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D4B" w:rsidRPr="00837F2B" w:rsidRDefault="00A85D4B">
      <w:pPr>
        <w:pStyle w:val="Nagwek5"/>
        <w:spacing w:before="0" w:after="0" w:line="360" w:lineRule="auto"/>
        <w:ind w:left="5664" w:firstLine="708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837F2B">
        <w:rPr>
          <w:rFonts w:ascii="Times New Roman" w:hAnsi="Times New Roman" w:cs="Times New Roman"/>
          <w:i w:val="0"/>
          <w:iCs w:val="0"/>
          <w:sz w:val="24"/>
          <w:szCs w:val="24"/>
        </w:rPr>
        <w:t>Załącznik nr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5</w:t>
      </w:r>
      <w:r w:rsidRPr="00837F2B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do SIWZ </w:t>
      </w:r>
    </w:p>
    <w:p w:rsidR="00A85D4B" w:rsidRDefault="006217C6">
      <w:pPr>
        <w:spacing w:line="288" w:lineRule="auto"/>
        <w:ind w:left="720" w:firstLine="720"/>
        <w:rPr>
          <w:i/>
          <w:iCs/>
        </w:rPr>
      </w:pPr>
      <w:r>
        <w:rPr>
          <w:noProof/>
        </w:rPr>
        <w:pict>
          <v:rect id="Rectangle 11" o:spid="_x0000_s1029" style="position:absolute;left:0;text-align:left;margin-left:4.95pt;margin-top:14.3pt;width:175.45pt;height:72.75pt;z-index:251658240;visibility:visible"/>
        </w:pict>
      </w:r>
      <w:r w:rsidR="00A85D4B">
        <w:rPr>
          <w:i/>
          <w:iCs/>
        </w:rPr>
        <w:t>Wykonawca:</w:t>
      </w:r>
    </w:p>
    <w:p w:rsidR="00A85D4B" w:rsidRDefault="00A85D4B"/>
    <w:p w:rsidR="00A85D4B" w:rsidRDefault="00A85D4B">
      <w:pPr>
        <w:spacing w:line="360" w:lineRule="auto"/>
        <w:jc w:val="center"/>
        <w:rPr>
          <w:b/>
          <w:bCs/>
          <w:sz w:val="32"/>
          <w:szCs w:val="32"/>
        </w:rPr>
      </w:pPr>
    </w:p>
    <w:p w:rsidR="00A85D4B" w:rsidRDefault="00A85D4B" w:rsidP="00567F19">
      <w:pPr>
        <w:spacing w:line="360" w:lineRule="auto"/>
        <w:rPr>
          <w:b/>
          <w:bCs/>
          <w:sz w:val="32"/>
          <w:szCs w:val="32"/>
        </w:rPr>
      </w:pPr>
    </w:p>
    <w:p w:rsidR="00A85D4B" w:rsidRDefault="00613514" w:rsidP="00C03FD7">
      <w:pPr>
        <w:ind w:left="3540" w:firstLine="708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bookmarkStart w:id="0" w:name="_GoBack"/>
      <w:bookmarkEnd w:id="0"/>
      <w:r w:rsidR="00A85D4B">
        <w:rPr>
          <w:b/>
          <w:bCs/>
          <w:sz w:val="22"/>
          <w:szCs w:val="22"/>
        </w:rPr>
        <w:t xml:space="preserve">Fundacja ARMAG </w:t>
      </w:r>
    </w:p>
    <w:p w:rsidR="00A85D4B" w:rsidRDefault="00A85D4B" w:rsidP="00C03FD7">
      <w:pPr>
        <w:ind w:left="3540" w:firstLine="708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ul. Brzozowa 15A</w:t>
      </w:r>
    </w:p>
    <w:p w:rsidR="00A85D4B" w:rsidRDefault="00A85D4B" w:rsidP="00C03FD7">
      <w:pPr>
        <w:ind w:left="3540" w:firstLine="708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80-243 Gdańsk</w:t>
      </w:r>
    </w:p>
    <w:p w:rsidR="00A85D4B" w:rsidRPr="00B90945" w:rsidRDefault="00A85D4B" w:rsidP="0069101C">
      <w:pPr>
        <w:pStyle w:val="Nagwek1"/>
        <w:jc w:val="center"/>
        <w:rPr>
          <w:color w:val="auto"/>
          <w:sz w:val="24"/>
          <w:szCs w:val="24"/>
        </w:rPr>
      </w:pPr>
      <w:r w:rsidRPr="00B90945">
        <w:rPr>
          <w:color w:val="auto"/>
          <w:sz w:val="24"/>
          <w:szCs w:val="24"/>
        </w:rPr>
        <w:t>WYKAZ WYKONANYCH</w:t>
      </w:r>
      <w:r>
        <w:rPr>
          <w:color w:val="auto"/>
          <w:sz w:val="24"/>
          <w:szCs w:val="24"/>
        </w:rPr>
        <w:t xml:space="preserve"> DOSTAW</w:t>
      </w:r>
    </w:p>
    <w:p w:rsidR="00A85D4B" w:rsidRDefault="00A85D4B" w:rsidP="00C52168">
      <w:pPr>
        <w:pStyle w:val="Nagwek1"/>
        <w:jc w:val="center"/>
        <w:rPr>
          <w:color w:val="auto"/>
          <w:sz w:val="24"/>
          <w:szCs w:val="24"/>
        </w:rPr>
      </w:pPr>
    </w:p>
    <w:p w:rsidR="00A85D4B" w:rsidRPr="00B90945" w:rsidRDefault="00A85D4B" w:rsidP="00C52168">
      <w:pPr>
        <w:rPr>
          <w:color w:val="auto"/>
          <w:sz w:val="22"/>
          <w:szCs w:val="22"/>
        </w:rPr>
      </w:pPr>
      <w:r w:rsidRPr="00B90945">
        <w:rPr>
          <w:color w:val="auto"/>
        </w:rPr>
        <w:t>dla potrzeb postępowania o udzielenie zamówienia publicznego pt.</w:t>
      </w:r>
      <w:r w:rsidRPr="00B90945">
        <w:rPr>
          <w:color w:val="auto"/>
          <w:sz w:val="22"/>
          <w:szCs w:val="22"/>
        </w:rPr>
        <w:t xml:space="preserve"> </w:t>
      </w:r>
      <w:r w:rsidR="005D4017">
        <w:rPr>
          <w:b/>
          <w:bCs/>
          <w:color w:val="auto"/>
        </w:rPr>
        <w:t>Dostawa</w:t>
      </w:r>
      <w:r w:rsidR="005D4017" w:rsidRPr="006B599B">
        <w:rPr>
          <w:b/>
          <w:bCs/>
          <w:color w:val="auto"/>
        </w:rPr>
        <w:t xml:space="preserve"> </w:t>
      </w:r>
      <w:r>
        <w:rPr>
          <w:b/>
          <w:bCs/>
          <w:color w:val="auto"/>
        </w:rPr>
        <w:t xml:space="preserve">mieszanin gazów wzorcowych wraz z dzierżawą 13 szt. butli  na okres 24 miesięcy” </w:t>
      </w:r>
      <w:r w:rsidRPr="0018711E">
        <w:rPr>
          <w:sz w:val="22"/>
          <w:szCs w:val="22"/>
        </w:rPr>
        <w:t xml:space="preserve">prowadzonego </w:t>
      </w:r>
      <w:r w:rsidRPr="00213C11">
        <w:rPr>
          <w:sz w:val="22"/>
          <w:szCs w:val="22"/>
        </w:rPr>
        <w:t xml:space="preserve">przez </w:t>
      </w:r>
      <w:r w:rsidRPr="00FE646E">
        <w:rPr>
          <w:b/>
          <w:bCs/>
          <w:sz w:val="22"/>
          <w:szCs w:val="22"/>
        </w:rPr>
        <w:t>Fundację ARMAG</w:t>
      </w:r>
      <w:r>
        <w:rPr>
          <w:b/>
          <w:bCs/>
          <w:sz w:val="22"/>
          <w:szCs w:val="22"/>
        </w:rPr>
        <w:t>”</w:t>
      </w:r>
    </w:p>
    <w:p w:rsidR="00A85D4B" w:rsidRPr="00B90945" w:rsidRDefault="00A85D4B" w:rsidP="00C52168">
      <w:pPr>
        <w:spacing w:after="60"/>
        <w:rPr>
          <w:color w:val="auto"/>
        </w:rPr>
      </w:pPr>
      <w:r w:rsidRPr="00B90945">
        <w:rPr>
          <w:color w:val="auto"/>
        </w:rPr>
        <w:t>Oświadczam, że w okresie ostatnich trzech lat przed upływem terminu składania ofert, a jeżeli okres prowadzenia działalności jest krótszy – w tym okresie, wykonaliśmy:</w:t>
      </w:r>
    </w:p>
    <w:p w:rsidR="00A85D4B" w:rsidRPr="00B90945" w:rsidRDefault="00A85D4B" w:rsidP="00C52168">
      <w:pPr>
        <w:pStyle w:val="Default"/>
        <w:jc w:val="both"/>
        <w:rPr>
          <w:color w:val="auto"/>
        </w:rPr>
      </w:pPr>
    </w:p>
    <w:tbl>
      <w:tblPr>
        <w:tblW w:w="9140" w:type="dxa"/>
        <w:tblInd w:w="-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268"/>
        <w:gridCol w:w="1628"/>
        <w:gridCol w:w="2409"/>
        <w:gridCol w:w="2268"/>
      </w:tblGrid>
      <w:tr w:rsidR="00A85D4B" w:rsidRPr="00B90945">
        <w:trPr>
          <w:cantSplit/>
          <w:trHeight w:val="1276"/>
        </w:trPr>
        <w:tc>
          <w:tcPr>
            <w:tcW w:w="567" w:type="dxa"/>
            <w:shd w:val="clear" w:color="auto" w:fill="BFBFBF"/>
          </w:tcPr>
          <w:p w:rsidR="00A85D4B" w:rsidRPr="00B90945" w:rsidRDefault="00A85D4B" w:rsidP="00877839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90945">
              <w:rPr>
                <w:b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2268" w:type="dxa"/>
            <w:shd w:val="clear" w:color="auto" w:fill="BFBFBF"/>
          </w:tcPr>
          <w:p w:rsidR="00A85D4B" w:rsidRPr="002A48AB" w:rsidRDefault="00A85D4B" w:rsidP="00877839">
            <w:pPr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 xml:space="preserve">Rodzaj mieszanki </w:t>
            </w:r>
          </w:p>
        </w:tc>
        <w:tc>
          <w:tcPr>
            <w:tcW w:w="1628" w:type="dxa"/>
            <w:shd w:val="clear" w:color="auto" w:fill="BFBFBF"/>
          </w:tcPr>
          <w:p w:rsidR="00A85D4B" w:rsidRPr="002A48AB" w:rsidRDefault="00A85D4B" w:rsidP="0087783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2A48AB">
              <w:rPr>
                <w:b/>
                <w:bCs/>
                <w:sz w:val="18"/>
                <w:szCs w:val="18"/>
              </w:rPr>
              <w:t>Termin realizacji  pracy</w:t>
            </w:r>
          </w:p>
          <w:p w:rsidR="00A85D4B" w:rsidRPr="002A48AB" w:rsidRDefault="00A85D4B" w:rsidP="00877839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2A48AB">
              <w:rPr>
                <w:b/>
                <w:bCs/>
                <w:sz w:val="18"/>
                <w:szCs w:val="18"/>
              </w:rPr>
              <w:t xml:space="preserve"> (od – do )</w:t>
            </w:r>
          </w:p>
          <w:p w:rsidR="00A85D4B" w:rsidRPr="002A48AB" w:rsidRDefault="00A85D4B" w:rsidP="00877839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BFBFBF"/>
          </w:tcPr>
          <w:p w:rsidR="00A85D4B" w:rsidRPr="002A48AB" w:rsidRDefault="00A85D4B" w:rsidP="00877839">
            <w:pPr>
              <w:autoSpaceDE w:val="0"/>
              <w:autoSpaceDN w:val="0"/>
              <w:adjustRightInd w:val="0"/>
              <w:jc w:val="center"/>
              <w:rPr>
                <w:color w:val="auto"/>
              </w:rPr>
            </w:pPr>
            <w:r w:rsidRPr="002A48AB">
              <w:rPr>
                <w:b/>
                <w:bCs/>
                <w:color w:val="auto"/>
                <w:sz w:val="18"/>
                <w:szCs w:val="18"/>
              </w:rPr>
              <w:t>Nazwa zamawiającego, adres i telefon</w:t>
            </w:r>
          </w:p>
        </w:tc>
        <w:tc>
          <w:tcPr>
            <w:tcW w:w="2268" w:type="dxa"/>
            <w:shd w:val="clear" w:color="auto" w:fill="BFBFBF"/>
          </w:tcPr>
          <w:p w:rsidR="00A85D4B" w:rsidRPr="002A48AB" w:rsidRDefault="00A85D4B" w:rsidP="0087783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2A48AB">
              <w:rPr>
                <w:b/>
                <w:bCs/>
                <w:color w:val="auto"/>
                <w:sz w:val="18"/>
                <w:szCs w:val="18"/>
              </w:rPr>
              <w:t>Wartość wykonanych prac</w:t>
            </w:r>
          </w:p>
          <w:p w:rsidR="00A85D4B" w:rsidRPr="002A48AB" w:rsidRDefault="00A85D4B" w:rsidP="0087783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2A48AB">
              <w:rPr>
                <w:b/>
                <w:bCs/>
                <w:color w:val="auto"/>
                <w:sz w:val="18"/>
                <w:szCs w:val="18"/>
              </w:rPr>
              <w:t>(zł brutto)</w:t>
            </w:r>
          </w:p>
        </w:tc>
      </w:tr>
      <w:tr w:rsidR="00A85D4B" w:rsidRPr="00B90945">
        <w:trPr>
          <w:cantSplit/>
          <w:trHeight w:val="335"/>
        </w:trPr>
        <w:tc>
          <w:tcPr>
            <w:tcW w:w="567" w:type="dxa"/>
            <w:vAlign w:val="center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  <w:r w:rsidRPr="00B90945">
              <w:rPr>
                <w:color w:val="auto"/>
                <w:sz w:val="18"/>
                <w:szCs w:val="18"/>
              </w:rPr>
              <w:t>1.</w:t>
            </w:r>
          </w:p>
        </w:tc>
        <w:tc>
          <w:tcPr>
            <w:tcW w:w="226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162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409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</w:tr>
      <w:tr w:rsidR="00A85D4B" w:rsidRPr="00B90945">
        <w:trPr>
          <w:cantSplit/>
          <w:trHeight w:val="335"/>
        </w:trPr>
        <w:tc>
          <w:tcPr>
            <w:tcW w:w="567" w:type="dxa"/>
            <w:vAlign w:val="center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  <w:r w:rsidRPr="00B90945">
              <w:rPr>
                <w:color w:val="auto"/>
                <w:sz w:val="18"/>
                <w:szCs w:val="18"/>
              </w:rPr>
              <w:t>2.</w:t>
            </w:r>
          </w:p>
        </w:tc>
        <w:tc>
          <w:tcPr>
            <w:tcW w:w="226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162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409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</w:tr>
      <w:tr w:rsidR="00A85D4B" w:rsidRPr="00B90945">
        <w:trPr>
          <w:cantSplit/>
          <w:trHeight w:val="335"/>
        </w:trPr>
        <w:tc>
          <w:tcPr>
            <w:tcW w:w="567" w:type="dxa"/>
            <w:vAlign w:val="center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  <w:r w:rsidRPr="00B90945">
              <w:rPr>
                <w:color w:val="auto"/>
                <w:sz w:val="18"/>
                <w:szCs w:val="18"/>
              </w:rPr>
              <w:t>3.</w:t>
            </w:r>
          </w:p>
        </w:tc>
        <w:tc>
          <w:tcPr>
            <w:tcW w:w="226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162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409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</w:tr>
      <w:tr w:rsidR="00A85D4B" w:rsidRPr="00B90945">
        <w:trPr>
          <w:cantSplit/>
          <w:trHeight w:val="335"/>
        </w:trPr>
        <w:tc>
          <w:tcPr>
            <w:tcW w:w="567" w:type="dxa"/>
            <w:vAlign w:val="center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  <w:r w:rsidRPr="00B90945">
              <w:rPr>
                <w:color w:val="auto"/>
                <w:sz w:val="18"/>
                <w:szCs w:val="18"/>
              </w:rPr>
              <w:t>….</w:t>
            </w:r>
          </w:p>
        </w:tc>
        <w:tc>
          <w:tcPr>
            <w:tcW w:w="226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162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409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</w:tcPr>
          <w:p w:rsidR="00A85D4B" w:rsidRPr="00B90945" w:rsidRDefault="00A85D4B" w:rsidP="00877839">
            <w:pPr>
              <w:rPr>
                <w:color w:val="auto"/>
                <w:sz w:val="18"/>
                <w:szCs w:val="18"/>
              </w:rPr>
            </w:pPr>
          </w:p>
        </w:tc>
      </w:tr>
    </w:tbl>
    <w:p w:rsidR="00A85D4B" w:rsidRDefault="00A85D4B" w:rsidP="00C52168">
      <w:pPr>
        <w:pStyle w:val="Tekstpodstawowywcity21"/>
        <w:spacing w:line="240" w:lineRule="auto"/>
        <w:ind w:left="0"/>
        <w:jc w:val="both"/>
        <w:rPr>
          <w:b/>
          <w:bCs/>
        </w:rPr>
      </w:pPr>
    </w:p>
    <w:p w:rsidR="00A85D4B" w:rsidRPr="00B90945" w:rsidRDefault="00A85D4B" w:rsidP="00C52168">
      <w:pPr>
        <w:pStyle w:val="Tekstpodstawowywcity21"/>
        <w:spacing w:line="240" w:lineRule="auto"/>
        <w:ind w:left="0"/>
        <w:jc w:val="both"/>
        <w:rPr>
          <w:b/>
          <w:bCs/>
        </w:rPr>
      </w:pPr>
      <w:r w:rsidRPr="00B90945">
        <w:rPr>
          <w:b/>
          <w:bCs/>
        </w:rPr>
        <w:t>Wykonawca jest zobowiązany przedłożyć dowód potwierdzający należyte wykonanie prac wskazanych w tabeli powyżej</w:t>
      </w:r>
      <w:r>
        <w:rPr>
          <w:b/>
          <w:bCs/>
        </w:rPr>
        <w:t>.</w:t>
      </w:r>
    </w:p>
    <w:p w:rsidR="00A85D4B" w:rsidRPr="00B90945" w:rsidRDefault="00A85D4B" w:rsidP="00C52168">
      <w:pPr>
        <w:rPr>
          <w:color w:val="auto"/>
        </w:rPr>
      </w:pPr>
    </w:p>
    <w:p w:rsidR="00A85D4B" w:rsidRPr="00B90945" w:rsidRDefault="00A85D4B" w:rsidP="00C52168">
      <w:pPr>
        <w:tabs>
          <w:tab w:val="left" w:pos="4536"/>
          <w:tab w:val="left" w:pos="4820"/>
        </w:tabs>
        <w:rPr>
          <w:color w:val="auto"/>
        </w:rPr>
      </w:pPr>
      <w:r w:rsidRPr="00B90945">
        <w:rPr>
          <w:color w:val="auto"/>
        </w:rPr>
        <w:t xml:space="preserve">.........................., </w:t>
      </w:r>
      <w:r>
        <w:rPr>
          <w:color w:val="auto"/>
        </w:rPr>
        <w:t xml:space="preserve"> </w:t>
      </w:r>
      <w:r w:rsidRPr="00B90945">
        <w:rPr>
          <w:color w:val="auto"/>
        </w:rPr>
        <w:t>dnia ....................</w:t>
      </w:r>
      <w:r w:rsidRPr="00B90945">
        <w:rPr>
          <w:color w:val="auto"/>
        </w:rPr>
        <w:tab/>
        <w:t>...................................................................</w:t>
      </w:r>
    </w:p>
    <w:p w:rsidR="00A85D4B" w:rsidRPr="00B90945" w:rsidRDefault="00A85D4B" w:rsidP="00C52168">
      <w:pPr>
        <w:tabs>
          <w:tab w:val="left" w:pos="3544"/>
        </w:tabs>
        <w:ind w:left="4950" w:hanging="4950"/>
        <w:rPr>
          <w:i/>
          <w:iCs/>
          <w:color w:val="auto"/>
        </w:rPr>
      </w:pPr>
      <w:r w:rsidRPr="00B90945">
        <w:rPr>
          <w:color w:val="auto"/>
        </w:rPr>
        <w:t xml:space="preserve">       </w:t>
      </w:r>
      <w:r w:rsidRPr="00B90945">
        <w:rPr>
          <w:i/>
          <w:iCs/>
          <w:color w:val="auto"/>
        </w:rPr>
        <w:t>Miejscowość</w:t>
      </w:r>
      <w:r w:rsidRPr="00B90945">
        <w:rPr>
          <w:color w:val="auto"/>
        </w:rPr>
        <w:tab/>
      </w:r>
      <w:r w:rsidRPr="00B90945">
        <w:rPr>
          <w:color w:val="auto"/>
        </w:rPr>
        <w:tab/>
      </w:r>
      <w:r w:rsidRPr="00B90945">
        <w:rPr>
          <w:color w:val="auto"/>
        </w:rPr>
        <w:tab/>
      </w:r>
      <w:r w:rsidRPr="00B90945">
        <w:rPr>
          <w:i/>
          <w:iCs/>
          <w:color w:val="auto"/>
        </w:rPr>
        <w:t>Podpis osoby (osób) upoważnio</w:t>
      </w:r>
      <w:r>
        <w:rPr>
          <w:i/>
          <w:iCs/>
          <w:color w:val="auto"/>
        </w:rPr>
        <w:t xml:space="preserve">nej </w:t>
      </w:r>
      <w:r>
        <w:rPr>
          <w:i/>
          <w:iCs/>
          <w:color w:val="auto"/>
        </w:rPr>
        <w:br/>
        <w:t>do występowania w imieniu w</w:t>
      </w:r>
      <w:r w:rsidRPr="00B90945">
        <w:rPr>
          <w:i/>
          <w:iCs/>
          <w:color w:val="auto"/>
        </w:rPr>
        <w:t>ykonawcy</w:t>
      </w:r>
      <w:r w:rsidRPr="00B90945">
        <w:rPr>
          <w:i/>
          <w:iCs/>
          <w:color w:val="auto"/>
          <w:vertAlign w:val="superscript"/>
        </w:rPr>
        <w:footnoteReference w:id="1"/>
      </w:r>
    </w:p>
    <w:p w:rsidR="00A85D4B" w:rsidRPr="00B90945" w:rsidRDefault="00A85D4B" w:rsidP="00C52168">
      <w:pPr>
        <w:pStyle w:val="Tytu"/>
        <w:jc w:val="right"/>
        <w:rPr>
          <w:sz w:val="24"/>
          <w:szCs w:val="24"/>
        </w:rPr>
      </w:pPr>
    </w:p>
    <w:p w:rsidR="00A85D4B" w:rsidRPr="00B90945" w:rsidRDefault="00A85D4B" w:rsidP="00C52168">
      <w:pPr>
        <w:pStyle w:val="Tytu"/>
        <w:jc w:val="right"/>
        <w:rPr>
          <w:sz w:val="24"/>
          <w:szCs w:val="24"/>
        </w:rPr>
      </w:pPr>
    </w:p>
    <w:p w:rsidR="00A85D4B" w:rsidRPr="00B90945" w:rsidRDefault="00A85D4B" w:rsidP="00C52168">
      <w:pPr>
        <w:pStyle w:val="Tytu"/>
        <w:jc w:val="right"/>
        <w:rPr>
          <w:sz w:val="24"/>
          <w:szCs w:val="24"/>
        </w:rPr>
      </w:pPr>
    </w:p>
    <w:p w:rsidR="00A85D4B" w:rsidRPr="00B90945" w:rsidRDefault="00A85D4B" w:rsidP="00C52168">
      <w:pPr>
        <w:pStyle w:val="Tytu"/>
        <w:jc w:val="right"/>
        <w:rPr>
          <w:sz w:val="24"/>
          <w:szCs w:val="24"/>
        </w:rPr>
      </w:pPr>
    </w:p>
    <w:p w:rsidR="00A85D4B" w:rsidRPr="00596ABD" w:rsidRDefault="00A85D4B" w:rsidP="00C52168">
      <w:pPr>
        <w:rPr>
          <w:i/>
          <w:iCs/>
        </w:rPr>
      </w:pPr>
    </w:p>
    <w:sectPr w:rsidR="00A85D4B" w:rsidRPr="00596ABD" w:rsidSect="00C35C02">
      <w:headerReference w:type="default" r:id="rId8"/>
      <w:footerReference w:type="default" r:id="rId9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7C6" w:rsidRDefault="006217C6">
      <w:r>
        <w:separator/>
      </w:r>
    </w:p>
  </w:endnote>
  <w:endnote w:type="continuationSeparator" w:id="0">
    <w:p w:rsidR="006217C6" w:rsidRDefault="00621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D4B" w:rsidRDefault="00A85D4B" w:rsidP="00184003">
    <w:pPr>
      <w:pStyle w:val="Stopka"/>
      <w:pBdr>
        <w:top w:val="thinThickSmallGap" w:sz="24" w:space="1" w:color="622423"/>
      </w:pBdr>
      <w:tabs>
        <w:tab w:val="clear" w:pos="4536"/>
      </w:tabs>
      <w:rPr>
        <w:rFonts w:ascii="Cambria" w:hAnsi="Cambria" w:cs="Cambria"/>
      </w:rPr>
    </w:pPr>
    <w:r>
      <w:rPr>
        <w:rFonts w:ascii="Cambria" w:hAnsi="Cambria" w:cs="Cambria"/>
      </w:rPr>
      <w:t>Zamówienie 11/2020</w:t>
    </w:r>
    <w:r>
      <w:rPr>
        <w:rFonts w:ascii="Cambria" w:hAnsi="Cambria" w:cs="Cambria"/>
      </w:rPr>
      <w:tab/>
      <w:t xml:space="preserve">Strona </w:t>
    </w:r>
    <w:r w:rsidR="006217C6">
      <w:fldChar w:fldCharType="begin"/>
    </w:r>
    <w:r w:rsidR="006217C6">
      <w:instrText xml:space="preserve"> PAGE   \* MERGEFORMAT </w:instrText>
    </w:r>
    <w:r w:rsidR="006217C6">
      <w:fldChar w:fldCharType="separate"/>
    </w:r>
    <w:r w:rsidR="00613514" w:rsidRPr="00613514">
      <w:rPr>
        <w:rFonts w:ascii="Cambria" w:hAnsi="Cambria" w:cs="Cambria"/>
        <w:noProof/>
      </w:rPr>
      <w:t>1</w:t>
    </w:r>
    <w:r w:rsidR="006217C6">
      <w:rPr>
        <w:rFonts w:ascii="Cambria" w:hAnsi="Cambria" w:cs="Cambria"/>
        <w:noProof/>
      </w:rPr>
      <w:fldChar w:fldCharType="end"/>
    </w:r>
  </w:p>
  <w:p w:rsidR="00A85D4B" w:rsidRPr="00F03D3F" w:rsidRDefault="00A85D4B">
    <w:pPr>
      <w:pStyle w:val="Stopka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7C6" w:rsidRDefault="006217C6">
      <w:r>
        <w:separator/>
      </w:r>
    </w:p>
  </w:footnote>
  <w:footnote w:type="continuationSeparator" w:id="0">
    <w:p w:rsidR="006217C6" w:rsidRDefault="006217C6">
      <w:r>
        <w:continuationSeparator/>
      </w:r>
    </w:p>
  </w:footnote>
  <w:footnote w:id="1">
    <w:p w:rsidR="00A85D4B" w:rsidRDefault="00A85D4B" w:rsidP="00C52168">
      <w:pPr>
        <w:pStyle w:val="Tekstprzypisudolnego"/>
      </w:pPr>
      <w:r>
        <w:rPr>
          <w:rStyle w:val="Odwoanieprzypisudolnego"/>
        </w:rPr>
        <w:footnoteRef/>
      </w:r>
      <w:r>
        <w:t xml:space="preserve"> Pożądany czytelny podpis albo podpis i pieczątka z imieniem i nazwiskiem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D4B" w:rsidRDefault="006217C6" w:rsidP="00CB035D">
    <w:pPr>
      <w:pBdr>
        <w:bottom w:val="single" w:sz="12" w:space="1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left:0;text-align:left;margin-left:84.05pt;margin-top:1.3pt;width:324pt;height:86.25pt;z-index:251663360" strokecolor="white">
          <v:textbox>
            <w:txbxContent>
              <w:p w:rsidR="005D4017" w:rsidRDefault="005D4017" w:rsidP="005D4017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141B84">
                  <w:rPr>
                    <w:b/>
                    <w:bCs/>
                    <w:sz w:val="20"/>
                    <w:szCs w:val="20"/>
                  </w:rPr>
                  <w:t>FUNDACJA ARMAG</w:t>
                </w:r>
              </w:p>
              <w:p w:rsidR="005D4017" w:rsidRDefault="005D4017" w:rsidP="005D4017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</w:p>
              <w:p w:rsidR="005D4017" w:rsidRPr="00141B84" w:rsidRDefault="005D4017" w:rsidP="005D4017">
                <w:pPr>
                  <w:pStyle w:val="Nagwek1"/>
                  <w:spacing w:before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Fundacja </w:t>
                </w:r>
                <w:r w:rsidR="00310096">
                  <w:rPr>
                    <w:rFonts w:ascii="Calibri" w:hAnsi="Calibri" w:cs="Calibri"/>
                    <w:i/>
                    <w:iCs/>
                    <w:sz w:val="20"/>
                  </w:rPr>
                  <w:t>„</w:t>
                </w: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Agencja Regionalnego Monitoringu Atmosfery </w:t>
                </w:r>
              </w:p>
              <w:p w:rsidR="005D4017" w:rsidRDefault="005D4017" w:rsidP="005D4017">
                <w:pPr>
                  <w:pStyle w:val="Nagwek1"/>
                  <w:spacing w:before="12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>Gdańsk</w:t>
                </w:r>
                <w:r>
                  <w:rPr>
                    <w:rFonts w:ascii="Calibri" w:hAnsi="Calibri" w:cs="Calibri"/>
                    <w:i/>
                    <w:iCs/>
                    <w:sz w:val="20"/>
                  </w:rPr>
                  <w:t xml:space="preserve"> – Gdynia –Sopot</w:t>
                </w:r>
                <w:r w:rsidR="00310096">
                  <w:rPr>
                    <w:rFonts w:ascii="Calibri" w:hAnsi="Calibri" w:cs="Calibri"/>
                    <w:i/>
                    <w:iCs/>
                    <w:sz w:val="20"/>
                  </w:rPr>
                  <w:t>”</w:t>
                </w:r>
              </w:p>
              <w:p w:rsidR="005D4017" w:rsidRDefault="006217C6" w:rsidP="005D4017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hyperlink r:id="rId1" w:history="1">
                  <w:r w:rsidR="005D4017" w:rsidRPr="00141B84">
                    <w:rPr>
                      <w:rStyle w:val="Hipercze"/>
                      <w:sz w:val="18"/>
                      <w:szCs w:val="18"/>
                    </w:rPr>
                    <w:t>www.armaag.gda.pl</w:t>
                  </w:r>
                </w:hyperlink>
                <w:r w:rsidR="005D4017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5D4017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5D4017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hyperlink r:id="rId2" w:history="1">
                  <w:r w:rsidR="005D4017" w:rsidRPr="00141B84">
                    <w:rPr>
                      <w:rStyle w:val="Hipercze"/>
                      <w:sz w:val="18"/>
                      <w:szCs w:val="18"/>
                    </w:rPr>
                    <w:t>info@armaag.gda.pl</w:t>
                  </w:r>
                </w:hyperlink>
                <w:r w:rsidR="005D4017" w:rsidRPr="00141B84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</w:p>
              <w:p w:rsidR="005D4017" w:rsidRDefault="005D4017" w:rsidP="005D4017"/>
            </w:txbxContent>
          </v:textbox>
        </v:shape>
      </w:pict>
    </w:r>
    <w:r w:rsidR="005D4017">
      <w:rPr>
        <w:noProof/>
      </w:rPr>
      <w:drawing>
        <wp:inline distT="0" distB="0" distL="0" distR="0">
          <wp:extent cx="723900" cy="1162050"/>
          <wp:effectExtent l="19050" t="0" r="0" b="0"/>
          <wp:docPr id="1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85D4B">
      <w:t xml:space="preserve"> </w:t>
    </w:r>
    <w:r w:rsidR="00A85D4B">
      <w:tab/>
    </w:r>
    <w:r w:rsidR="00A85D4B">
      <w:tab/>
    </w:r>
    <w:r w:rsidR="00A85D4B">
      <w:tab/>
    </w:r>
    <w:r w:rsidR="00A85D4B">
      <w:tab/>
    </w:r>
    <w:r w:rsidR="00A85D4B">
      <w:tab/>
    </w:r>
    <w:r w:rsidR="00A85D4B">
      <w:tab/>
    </w:r>
    <w:r w:rsidR="00A85D4B">
      <w:rPr>
        <w:b/>
        <w:bCs/>
        <w:sz w:val="32"/>
        <w:szCs w:val="32"/>
      </w:rPr>
      <w:t xml:space="preserve"> </w:t>
    </w:r>
  </w:p>
  <w:p w:rsidR="00A85D4B" w:rsidRPr="0094105B" w:rsidRDefault="006217C6" w:rsidP="00CB035D">
    <w:pPr>
      <w:pStyle w:val="Nagwek"/>
      <w:tabs>
        <w:tab w:val="clear" w:pos="4536"/>
        <w:tab w:val="clear" w:pos="9072"/>
        <w:tab w:val="left" w:pos="8130"/>
      </w:tabs>
      <w:ind w:right="-284"/>
      <w:rPr>
        <w:rFonts w:cs="Times New Roman"/>
      </w:rPr>
    </w:pPr>
    <w:r>
      <w:rPr>
        <w:noProof/>
      </w:rPr>
      <w:pict>
        <v:shape id="Text Box 2" o:spid="_x0000_s2051" type="#_x0000_t202" style="position:absolute;left:0;text-align:left;margin-left:-41.6pt;margin-top:61.75pt;width:174.75pt;height:21.75pt;z-index:251662336;visibility:visible" stroked="f">
          <v:textbox style="mso-next-textbox:#Text Box 2">
            <w:txbxContent>
              <w:p w:rsidR="00A85D4B" w:rsidRDefault="00A85D4B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/>
      </w:pPr>
      <w:rPr>
        <w:rFonts w:ascii="Times New Roman" w:eastAsia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33" w:hanging="360"/>
      </w:pPr>
    </w:lvl>
    <w:lvl w:ilvl="2" w:tplc="0415001B">
      <w:start w:val="1"/>
      <w:numFmt w:val="lowerRoman"/>
      <w:lvlText w:val="%3."/>
      <w:lvlJc w:val="right"/>
      <w:pPr>
        <w:ind w:left="2153" w:hanging="180"/>
      </w:pPr>
    </w:lvl>
    <w:lvl w:ilvl="3" w:tplc="0415000F">
      <w:start w:val="1"/>
      <w:numFmt w:val="decimal"/>
      <w:lvlText w:val="%4."/>
      <w:lvlJc w:val="left"/>
      <w:pPr>
        <w:ind w:left="2873" w:hanging="360"/>
      </w:pPr>
    </w:lvl>
    <w:lvl w:ilvl="4" w:tplc="04150019">
      <w:start w:val="1"/>
      <w:numFmt w:val="lowerLetter"/>
      <w:lvlText w:val="%5."/>
      <w:lvlJc w:val="left"/>
      <w:pPr>
        <w:ind w:left="3593" w:hanging="360"/>
      </w:pPr>
    </w:lvl>
    <w:lvl w:ilvl="5" w:tplc="0415001B">
      <w:start w:val="1"/>
      <w:numFmt w:val="lowerRoman"/>
      <w:lvlText w:val="%6."/>
      <w:lvlJc w:val="right"/>
      <w:pPr>
        <w:ind w:left="4313" w:hanging="180"/>
      </w:pPr>
    </w:lvl>
    <w:lvl w:ilvl="6" w:tplc="0415000F">
      <w:start w:val="1"/>
      <w:numFmt w:val="decimal"/>
      <w:lvlText w:val="%7."/>
      <w:lvlJc w:val="left"/>
      <w:pPr>
        <w:ind w:left="5033" w:hanging="360"/>
      </w:pPr>
    </w:lvl>
    <w:lvl w:ilvl="7" w:tplc="04150019">
      <w:start w:val="1"/>
      <w:numFmt w:val="lowerLetter"/>
      <w:lvlText w:val="%8."/>
      <w:lvlJc w:val="left"/>
      <w:pPr>
        <w:ind w:left="5753" w:hanging="360"/>
      </w:pPr>
    </w:lvl>
    <w:lvl w:ilvl="8" w:tplc="0415001B">
      <w:start w:val="1"/>
      <w:numFmt w:val="lowerRoman"/>
      <w:lvlText w:val="%9."/>
      <w:lvlJc w:val="right"/>
      <w:pPr>
        <w:ind w:left="6473" w:hanging="180"/>
      </w:pPr>
    </w:lvl>
  </w:abstractNum>
  <w:abstractNum w:abstractNumId="27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1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2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 w:hint="default"/>
      </w:rPr>
    </w:lvl>
  </w:abstractNum>
  <w:abstractNum w:abstractNumId="36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7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36"/>
    <w:lvlOverride w:ilvl="0">
      <w:startOverride w:val="1"/>
    </w:lvlOverride>
  </w:num>
  <w:num w:numId="4">
    <w:abstractNumId w:val="31"/>
    <w:lvlOverride w:ilvl="0">
      <w:startOverride w:val="1"/>
    </w:lvlOverride>
  </w:num>
  <w:num w:numId="5">
    <w:abstractNumId w:val="20"/>
  </w:num>
  <w:num w:numId="6">
    <w:abstractNumId w:val="23"/>
  </w:num>
  <w:num w:numId="7">
    <w:abstractNumId w:val="12"/>
  </w:num>
  <w:num w:numId="8">
    <w:abstractNumId w:val="19"/>
  </w:num>
  <w:num w:numId="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trackRevision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003"/>
    <w:rsid w:val="00184521"/>
    <w:rsid w:val="00184B72"/>
    <w:rsid w:val="00185D97"/>
    <w:rsid w:val="00185E23"/>
    <w:rsid w:val="00185F81"/>
    <w:rsid w:val="0018711E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950"/>
    <w:rsid w:val="00211D3E"/>
    <w:rsid w:val="00212213"/>
    <w:rsid w:val="002129BC"/>
    <w:rsid w:val="00212D90"/>
    <w:rsid w:val="00213172"/>
    <w:rsid w:val="0021332C"/>
    <w:rsid w:val="00213B61"/>
    <w:rsid w:val="00213C11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48AB"/>
    <w:rsid w:val="002A6E28"/>
    <w:rsid w:val="002A7555"/>
    <w:rsid w:val="002B2394"/>
    <w:rsid w:val="002B344B"/>
    <w:rsid w:val="002B3DAC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096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119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01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514"/>
    <w:rsid w:val="00613CA7"/>
    <w:rsid w:val="00614F61"/>
    <w:rsid w:val="0061603F"/>
    <w:rsid w:val="00616378"/>
    <w:rsid w:val="006207FE"/>
    <w:rsid w:val="00620925"/>
    <w:rsid w:val="006217C6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101C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5A63"/>
    <w:rsid w:val="00745C40"/>
    <w:rsid w:val="00746619"/>
    <w:rsid w:val="0074718E"/>
    <w:rsid w:val="007525EF"/>
    <w:rsid w:val="00753F7F"/>
    <w:rsid w:val="00756080"/>
    <w:rsid w:val="007566DB"/>
    <w:rsid w:val="007572D1"/>
    <w:rsid w:val="00760348"/>
    <w:rsid w:val="00760687"/>
    <w:rsid w:val="007616A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647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839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2635"/>
    <w:rsid w:val="008938EA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161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4B"/>
    <w:rsid w:val="00A85DB1"/>
    <w:rsid w:val="00A85DDD"/>
    <w:rsid w:val="00A86741"/>
    <w:rsid w:val="00A86830"/>
    <w:rsid w:val="00A8709C"/>
    <w:rsid w:val="00A87AE5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4BAE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455"/>
    <w:rsid w:val="00B12A38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52D"/>
    <w:rsid w:val="00B90945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3B9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3FD7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168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121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B73CF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1B3C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7C0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16FC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2E1F"/>
    <w:rsid w:val="00E94C99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A7E9B"/>
    <w:rsid w:val="00FB15BF"/>
    <w:rsid w:val="00FB1670"/>
    <w:rsid w:val="00FB235E"/>
    <w:rsid w:val="00FB30C1"/>
    <w:rsid w:val="00FB32AA"/>
    <w:rsid w:val="00FB4EB5"/>
    <w:rsid w:val="00FB58CB"/>
    <w:rsid w:val="00FB62F3"/>
    <w:rsid w:val="00FB630C"/>
    <w:rsid w:val="00FB75EC"/>
    <w:rsid w:val="00FB776E"/>
    <w:rsid w:val="00FC01B4"/>
    <w:rsid w:val="00FC17A6"/>
    <w:rsid w:val="00FC24D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46E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paragraph" w:styleId="Nagwek1">
    <w:name w:val="heading 1"/>
    <w:basedOn w:val="Normalny"/>
    <w:next w:val="Normalny"/>
    <w:link w:val="Nagwek1Znak1"/>
    <w:uiPriority w:val="99"/>
    <w:qFormat/>
    <w:rsid w:val="008D5424"/>
    <w:pPr>
      <w:keepNext/>
      <w:spacing w:before="240" w:after="60"/>
      <w:outlineLvl w:val="0"/>
    </w:pPr>
    <w:rPr>
      <w:b/>
      <w:bCs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8D5424"/>
    <w:pPr>
      <w:keepNext/>
      <w:spacing w:line="360" w:lineRule="auto"/>
      <w:jc w:val="center"/>
      <w:outlineLvl w:val="1"/>
    </w:pPr>
    <w:rPr>
      <w:b/>
      <w:bCs/>
      <w:i/>
      <w:iCs/>
      <w:color w:val="auto"/>
      <w:sz w:val="28"/>
      <w:szCs w:val="28"/>
    </w:rPr>
  </w:style>
  <w:style w:type="paragraph" w:styleId="Nagwek3">
    <w:name w:val="heading 3"/>
    <w:basedOn w:val="Normalny"/>
    <w:next w:val="Normalny"/>
    <w:link w:val="Nagwek3Znak1"/>
    <w:uiPriority w:val="99"/>
    <w:qFormat/>
    <w:rsid w:val="008D5424"/>
    <w:pPr>
      <w:keepNext/>
      <w:spacing w:before="240" w:after="60"/>
      <w:outlineLvl w:val="2"/>
    </w:pPr>
    <w:rPr>
      <w:rFonts w:ascii="Arial" w:hAnsi="Arial" w:cs="Arial"/>
      <w:b/>
      <w:bCs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uiPriority w:val="99"/>
    <w:qFormat/>
    <w:rsid w:val="008D5424"/>
    <w:pPr>
      <w:keepNext/>
      <w:spacing w:line="360" w:lineRule="auto"/>
      <w:outlineLvl w:val="3"/>
    </w:pPr>
    <w:rPr>
      <w:b/>
      <w:bCs/>
      <w:smallCaps/>
      <w:spacing w:val="2"/>
      <w:position w:val="2"/>
    </w:rPr>
  </w:style>
  <w:style w:type="paragraph" w:styleId="Nagwek5">
    <w:name w:val="heading 5"/>
    <w:basedOn w:val="Normalny"/>
    <w:next w:val="Normalny"/>
    <w:link w:val="Nagwek5Znak1"/>
    <w:uiPriority w:val="99"/>
    <w:qFormat/>
    <w:rsid w:val="008D5424"/>
    <w:pPr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1"/>
    <w:uiPriority w:val="99"/>
    <w:qFormat/>
    <w:rsid w:val="008D5424"/>
    <w:pPr>
      <w:spacing w:before="240" w:after="60"/>
      <w:outlineLvl w:val="5"/>
    </w:pPr>
    <w:rPr>
      <w:b/>
      <w:bCs/>
      <w:sz w:val="20"/>
      <w:szCs w:val="20"/>
    </w:rPr>
  </w:style>
  <w:style w:type="paragraph" w:styleId="Nagwek7">
    <w:name w:val="heading 7"/>
    <w:basedOn w:val="Normalny"/>
    <w:next w:val="Normalny"/>
    <w:link w:val="Nagwek7Znak1"/>
    <w:uiPriority w:val="99"/>
    <w:qFormat/>
    <w:rsid w:val="008D5424"/>
    <w:pPr>
      <w:spacing w:before="240" w:after="60"/>
      <w:outlineLvl w:val="6"/>
    </w:pPr>
    <w:rPr>
      <w:rFonts w:ascii="Calibri" w:hAnsi="Calibri" w:cs="Calibri"/>
    </w:rPr>
  </w:style>
  <w:style w:type="paragraph" w:styleId="Nagwek8">
    <w:name w:val="heading 8"/>
    <w:basedOn w:val="Normalny"/>
    <w:next w:val="Normalny"/>
    <w:link w:val="Nagwek8Znak1"/>
    <w:uiPriority w:val="99"/>
    <w:qFormat/>
    <w:rsid w:val="008D542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8D5424"/>
    <w:pPr>
      <w:keepNext/>
      <w:outlineLvl w:val="8"/>
    </w:pPr>
    <w:rPr>
      <w:b/>
      <w:bCs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1">
    <w:name w:val="Nagłówek 1 Znak1"/>
    <w:basedOn w:val="Domylnaczcionkaakapitu"/>
    <w:link w:val="Nagwek1"/>
    <w:uiPriority w:val="99"/>
    <w:locked/>
    <w:rsid w:val="0069101C"/>
    <w:rPr>
      <w:rFonts w:ascii="Times New Roman" w:hAnsi="Times New Roman" w:cs="Times New Roman"/>
      <w:b/>
      <w:bCs/>
      <w:color w:val="4F81BD"/>
      <w:kern w:val="32"/>
      <w:sz w:val="32"/>
      <w:szCs w:val="32"/>
    </w:rPr>
  </w:style>
  <w:style w:type="character" w:customStyle="1" w:styleId="Nagwek2Znak1">
    <w:name w:val="Nagłówek 2 Znak1"/>
    <w:basedOn w:val="Domylnaczcionkaakapitu"/>
    <w:link w:val="Nagwek2"/>
    <w:uiPriority w:val="99"/>
    <w:semiHidden/>
    <w:locked/>
    <w:rsid w:val="00B9052D"/>
    <w:rPr>
      <w:rFonts w:ascii="Cambria" w:hAnsi="Cambria" w:cs="Cambria"/>
      <w:b/>
      <w:bCs/>
      <w:i/>
      <w:iCs/>
      <w:color w:val="000000"/>
      <w:sz w:val="28"/>
      <w:szCs w:val="28"/>
    </w:rPr>
  </w:style>
  <w:style w:type="character" w:customStyle="1" w:styleId="Nagwek3Znak1">
    <w:name w:val="Nagłówek 3 Znak1"/>
    <w:basedOn w:val="Domylnaczcionkaakapitu"/>
    <w:link w:val="Nagwek3"/>
    <w:uiPriority w:val="99"/>
    <w:semiHidden/>
    <w:locked/>
    <w:rsid w:val="00B9052D"/>
    <w:rPr>
      <w:rFonts w:ascii="Cambria" w:hAnsi="Cambria" w:cs="Cambria"/>
      <w:b/>
      <w:bCs/>
      <w:color w:val="000000"/>
      <w:sz w:val="26"/>
      <w:szCs w:val="26"/>
    </w:rPr>
  </w:style>
  <w:style w:type="character" w:customStyle="1" w:styleId="Nagwek4Znak1">
    <w:name w:val="Nagłówek 4 Znak1"/>
    <w:basedOn w:val="Domylnaczcionkaakapitu"/>
    <w:link w:val="Nagwek4"/>
    <w:uiPriority w:val="99"/>
    <w:locked/>
    <w:rsid w:val="00A0712D"/>
    <w:rPr>
      <w:rFonts w:ascii="Times New Roman" w:hAnsi="Times New Roman" w:cs="Times New Roman"/>
      <w:b/>
      <w:bCs/>
      <w:smallCaps/>
      <w:color w:val="000000"/>
      <w:spacing w:val="2"/>
      <w:position w:val="2"/>
      <w:sz w:val="24"/>
      <w:szCs w:val="24"/>
    </w:rPr>
  </w:style>
  <w:style w:type="character" w:customStyle="1" w:styleId="Nagwek5Znak1">
    <w:name w:val="Nagłówek 5 Znak1"/>
    <w:basedOn w:val="Domylnaczcionkaakapitu"/>
    <w:link w:val="Nagwek5"/>
    <w:uiPriority w:val="99"/>
    <w:locked/>
    <w:rsid w:val="00C03FD7"/>
    <w:rPr>
      <w:rFonts w:ascii="Arial" w:hAnsi="Arial" w:cs="Arial"/>
      <w:b/>
      <w:bCs/>
      <w:i/>
      <w:iCs/>
      <w:color w:val="000000"/>
      <w:sz w:val="26"/>
      <w:szCs w:val="26"/>
    </w:rPr>
  </w:style>
  <w:style w:type="character" w:customStyle="1" w:styleId="Nagwek6Znak1">
    <w:name w:val="Nagłówek 6 Znak1"/>
    <w:basedOn w:val="Domylnaczcionkaakapitu"/>
    <w:link w:val="Nagwek6"/>
    <w:uiPriority w:val="99"/>
    <w:semiHidden/>
    <w:locked/>
    <w:rsid w:val="00B9052D"/>
    <w:rPr>
      <w:rFonts w:ascii="Calibri" w:hAnsi="Calibri" w:cs="Calibri"/>
      <w:b/>
      <w:bCs/>
      <w:color w:val="000000"/>
    </w:rPr>
  </w:style>
  <w:style w:type="character" w:customStyle="1" w:styleId="Nagwek7Znak1">
    <w:name w:val="Nagłówek 7 Znak1"/>
    <w:basedOn w:val="Domylnaczcionkaakapitu"/>
    <w:link w:val="Nagwek7"/>
    <w:uiPriority w:val="99"/>
    <w:semiHidden/>
    <w:locked/>
    <w:rsid w:val="00B9052D"/>
    <w:rPr>
      <w:rFonts w:ascii="Calibri" w:hAnsi="Calibri" w:cs="Calibri"/>
      <w:color w:val="000000"/>
      <w:sz w:val="24"/>
      <w:szCs w:val="24"/>
    </w:rPr>
  </w:style>
  <w:style w:type="character" w:customStyle="1" w:styleId="Nagwek8Znak1">
    <w:name w:val="Nagłówek 8 Znak1"/>
    <w:basedOn w:val="Domylnaczcionkaakapitu"/>
    <w:link w:val="Nagwek8"/>
    <w:uiPriority w:val="99"/>
    <w:semiHidden/>
    <w:locked/>
    <w:rsid w:val="00B9052D"/>
    <w:rPr>
      <w:rFonts w:ascii="Calibri" w:hAnsi="Calibri" w:cs="Calibri"/>
      <w:i/>
      <w:iCs/>
      <w:color w:val="000000"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9"/>
    <w:locked/>
    <w:rsid w:val="00145C83"/>
    <w:rPr>
      <w:rFonts w:ascii="Times New Roman" w:hAnsi="Times New Roman" w:cs="Times New Roman"/>
      <w:b/>
      <w:bCs/>
      <w:color w:val="0000FF"/>
      <w:sz w:val="24"/>
      <w:szCs w:val="24"/>
    </w:rPr>
  </w:style>
  <w:style w:type="character" w:customStyle="1" w:styleId="Nagwek1Znak">
    <w:name w:val="Nagłówek 1 Znak"/>
    <w:uiPriority w:val="99"/>
    <w:rsid w:val="008D5424"/>
    <w:rPr>
      <w:rFonts w:ascii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uiPriority w:val="99"/>
    <w:rsid w:val="008D5424"/>
    <w:rPr>
      <w:rFonts w:ascii="Times New Roman" w:hAnsi="Times New Roman" w:cs="Times New Roman"/>
      <w:b/>
      <w:bCs/>
      <w:i/>
      <w:iCs/>
      <w:sz w:val="20"/>
      <w:szCs w:val="20"/>
      <w:lang w:eastAsia="pl-PL"/>
    </w:rPr>
  </w:style>
  <w:style w:type="character" w:customStyle="1" w:styleId="Nagwek3Znak">
    <w:name w:val="Nagłówek 3 Znak"/>
    <w:uiPriority w:val="99"/>
    <w:rsid w:val="008D5424"/>
    <w:rPr>
      <w:rFonts w:ascii="Arial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uiPriority w:val="99"/>
    <w:rsid w:val="008D5424"/>
    <w:rPr>
      <w:rFonts w:ascii="Times New Roman" w:hAnsi="Times New Roman" w:cs="Times New Roman"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uiPriority w:val="99"/>
    <w:rsid w:val="008D5424"/>
    <w:rPr>
      <w:rFonts w:ascii="Arial" w:hAnsi="Arial" w:cs="Arial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uiPriority w:val="99"/>
    <w:rsid w:val="008D5424"/>
    <w:rPr>
      <w:rFonts w:ascii="Times New Roman" w:hAnsi="Times New Roman" w:cs="Times New Roman"/>
      <w:b/>
      <w:bCs/>
      <w:color w:val="000000"/>
      <w:lang w:eastAsia="pl-PL"/>
    </w:rPr>
  </w:style>
  <w:style w:type="character" w:customStyle="1" w:styleId="Nagwek8Znak">
    <w:name w:val="Nagłówek 8 Znak"/>
    <w:uiPriority w:val="99"/>
    <w:rsid w:val="008D5424"/>
    <w:rPr>
      <w:rFonts w:ascii="Times New Roman" w:hAnsi="Times New Roman" w:cs="Times New Roman"/>
      <w:i/>
      <w:iCs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8D5424"/>
    <w:rPr>
      <w:color w:val="0000FF"/>
      <w:u w:val="single"/>
    </w:rPr>
  </w:style>
  <w:style w:type="paragraph" w:styleId="Stopka">
    <w:name w:val="footer"/>
    <w:basedOn w:val="Normalny"/>
    <w:link w:val="StopkaZnak2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StopkaZnak2">
    <w:name w:val="Stopka Znak2"/>
    <w:basedOn w:val="Domylnaczcionkaakapitu"/>
    <w:link w:val="Stopka"/>
    <w:uiPriority w:val="99"/>
    <w:semiHidden/>
    <w:locked/>
    <w:rsid w:val="00B9052D"/>
    <w:rPr>
      <w:rFonts w:ascii="Times New Roman" w:hAnsi="Times New Roman" w:cs="Times New Roman"/>
      <w:color w:val="000000"/>
      <w:sz w:val="24"/>
      <w:szCs w:val="24"/>
    </w:rPr>
  </w:style>
  <w:style w:type="character" w:customStyle="1" w:styleId="StopkaZnak">
    <w:name w:val="Stopka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semiHidden/>
    <w:rsid w:val="008D5424"/>
  </w:style>
  <w:style w:type="paragraph" w:styleId="Tekstpodstawowywcity">
    <w:name w:val="Body Text Indent"/>
    <w:basedOn w:val="Normalny"/>
    <w:link w:val="TekstpodstawowywcityZnak1"/>
    <w:uiPriority w:val="99"/>
    <w:semiHidden/>
    <w:rsid w:val="008D5424"/>
    <w:pPr>
      <w:ind w:left="360"/>
    </w:pPr>
    <w:rPr>
      <w:color w:val="auto"/>
    </w:rPr>
  </w:style>
  <w:style w:type="character" w:customStyle="1" w:styleId="TekstpodstawowywcityZnak1">
    <w:name w:val="Tekst podstawowy wcięty Znak1"/>
    <w:basedOn w:val="Domylnaczcionkaakapitu"/>
    <w:link w:val="Tekstpodstawowywcity"/>
    <w:uiPriority w:val="99"/>
    <w:semiHidden/>
    <w:locked/>
    <w:rsid w:val="00B9052D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Znak">
    <w:name w:val="Tekst podstawowy wcięty Znak"/>
    <w:uiPriority w:val="99"/>
    <w:rsid w:val="008D5424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1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NagwekZnak1">
    <w:name w:val="Nagłówek Znak1"/>
    <w:basedOn w:val="Domylnaczcionkaakapitu"/>
    <w:link w:val="Nagwek"/>
    <w:uiPriority w:val="99"/>
    <w:semiHidden/>
    <w:locked/>
    <w:rsid w:val="00B9052D"/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Znak">
    <w:name w:val="Nagłówek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1"/>
    <w:uiPriority w:val="99"/>
    <w:semiHidden/>
    <w:rsid w:val="008D5424"/>
    <w:pPr>
      <w:spacing w:after="120"/>
    </w:pPr>
    <w:rPr>
      <w:rFonts w:ascii="Arial" w:hAnsi="Arial" w:cs="Arial"/>
      <w:sz w:val="20"/>
      <w:szCs w:val="20"/>
    </w:rPr>
  </w:style>
  <w:style w:type="character" w:customStyle="1" w:styleId="TekstpodstawowyZnak1">
    <w:name w:val="Tekst podstawowy Znak1"/>
    <w:basedOn w:val="Domylnaczcionkaakapitu"/>
    <w:link w:val="Tekstpodstawowy"/>
    <w:uiPriority w:val="99"/>
    <w:semiHidden/>
    <w:locked/>
    <w:rsid w:val="00B9052D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Znak">
    <w:name w:val="Tekst podstawowy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1"/>
    <w:uiPriority w:val="99"/>
    <w:semiHidden/>
    <w:rsid w:val="008D5424"/>
    <w:pPr>
      <w:spacing w:after="120" w:line="480" w:lineRule="auto"/>
      <w:ind w:left="283"/>
    </w:pPr>
    <w:rPr>
      <w:rFonts w:ascii="Arial" w:hAnsi="Arial" w:cs="Arial"/>
      <w:sz w:val="20"/>
      <w:szCs w:val="20"/>
    </w:rPr>
  </w:style>
  <w:style w:type="character" w:customStyle="1" w:styleId="Tekstpodstawowywcity2Znak1">
    <w:name w:val="Tekst podstawowy wcięty 2 Znak1"/>
    <w:basedOn w:val="Domylnaczcionkaakapitu"/>
    <w:link w:val="Tekstpodstawowywcity2"/>
    <w:uiPriority w:val="99"/>
    <w:semiHidden/>
    <w:locked/>
    <w:rsid w:val="00B9052D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2Znak">
    <w:name w:val="Tekst podstawowy wcięty 2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uiPriority w:val="99"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color w:val="auto"/>
    </w:rPr>
  </w:style>
  <w:style w:type="paragraph" w:styleId="Tekstpodstawowy2">
    <w:name w:val="Body Text 2"/>
    <w:basedOn w:val="Normalny"/>
    <w:link w:val="Tekstpodstawowy2Znak1"/>
    <w:uiPriority w:val="99"/>
    <w:semiHidden/>
    <w:rsid w:val="008D5424"/>
    <w:pPr>
      <w:spacing w:after="120" w:line="480" w:lineRule="auto"/>
    </w:pPr>
    <w:rPr>
      <w:color w:val="auto"/>
      <w:sz w:val="20"/>
      <w:szCs w:val="20"/>
    </w:rPr>
  </w:style>
  <w:style w:type="character" w:customStyle="1" w:styleId="Tekstpodstawowy2Znak1">
    <w:name w:val="Tekst podstawowy 2 Znak1"/>
    <w:basedOn w:val="Domylnaczcionkaakapitu"/>
    <w:link w:val="Tekstpodstawowy2"/>
    <w:uiPriority w:val="99"/>
    <w:semiHidden/>
    <w:locked/>
    <w:rsid w:val="00B9052D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2Znak">
    <w:name w:val="Tekst podstawowy 2 Znak"/>
    <w:uiPriority w:val="99"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1"/>
    <w:uiPriority w:val="99"/>
    <w:rsid w:val="008D5424"/>
    <w:rPr>
      <w:rFonts w:ascii="Courier New" w:hAnsi="Courier New" w:cs="Courier New"/>
      <w:color w:val="auto"/>
      <w:sz w:val="20"/>
      <w:szCs w:val="20"/>
    </w:rPr>
  </w:style>
  <w:style w:type="character" w:customStyle="1" w:styleId="ZwykytekstZnak1">
    <w:name w:val="Zwykły tekst Znak1"/>
    <w:basedOn w:val="Domylnaczcionkaakapitu"/>
    <w:link w:val="Zwykytekst"/>
    <w:uiPriority w:val="99"/>
    <w:semiHidden/>
    <w:locked/>
    <w:rsid w:val="00B9052D"/>
    <w:rPr>
      <w:rFonts w:ascii="Courier New" w:hAnsi="Courier New" w:cs="Courier New"/>
      <w:color w:val="000000"/>
      <w:sz w:val="20"/>
      <w:szCs w:val="20"/>
    </w:rPr>
  </w:style>
  <w:style w:type="character" w:customStyle="1" w:styleId="ZwykytekstZnak">
    <w:name w:val="Zwykły tekst Znak"/>
    <w:uiPriority w:val="99"/>
    <w:rsid w:val="008D5424"/>
    <w:rPr>
      <w:rFonts w:ascii="Courier New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8D5424"/>
    <w:pPr>
      <w:spacing w:before="100" w:beforeAutospacing="1" w:after="100" w:afterAutospacing="1"/>
    </w:pPr>
    <w:rPr>
      <w:color w:val="auto"/>
    </w:rPr>
  </w:style>
  <w:style w:type="paragraph" w:styleId="Spistreci4">
    <w:name w:val="toc 4"/>
    <w:basedOn w:val="Normalny"/>
    <w:next w:val="Normalny"/>
    <w:autoRedefine/>
    <w:uiPriority w:val="99"/>
    <w:semiHidden/>
    <w:rsid w:val="008D5424"/>
    <w:pPr>
      <w:textAlignment w:val="top"/>
    </w:pPr>
    <w:rPr>
      <w:b/>
      <w:bCs/>
      <w:color w:val="auto"/>
    </w:rPr>
  </w:style>
  <w:style w:type="paragraph" w:styleId="Tekstkomentarza">
    <w:name w:val="annotation text"/>
    <w:basedOn w:val="Normalny"/>
    <w:link w:val="TekstkomentarzaZnak1"/>
    <w:uiPriority w:val="99"/>
    <w:semiHidden/>
    <w:rsid w:val="008D5424"/>
    <w:rPr>
      <w:color w:val="auto"/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locked/>
    <w:rsid w:val="00B9052D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komentarzaZnak">
    <w:name w:val="Tekst komentarza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rsid w:val="008D5424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locked/>
    <w:rsid w:val="00B9052D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TematkomentarzaZnak">
    <w:name w:val="Temat komentarza Znak"/>
    <w:uiPriority w:val="99"/>
    <w:semiHidden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8D5424"/>
    <w:pPr>
      <w:overflowPunct w:val="0"/>
      <w:autoSpaceDE w:val="0"/>
      <w:autoSpaceDN w:val="0"/>
      <w:adjustRightInd w:val="0"/>
      <w:textAlignment w:val="baseline"/>
    </w:pPr>
    <w:rPr>
      <w:color w:val="auto"/>
      <w:sz w:val="28"/>
      <w:szCs w:val="28"/>
      <w:lang w:eastAsia="en-US"/>
    </w:rPr>
  </w:style>
  <w:style w:type="paragraph" w:styleId="Tekstblokowy">
    <w:name w:val="Block Text"/>
    <w:basedOn w:val="Normalny"/>
    <w:uiPriority w:val="99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/>
      <w:color w:val="auto"/>
    </w:rPr>
  </w:style>
  <w:style w:type="paragraph" w:styleId="Tekstdymka">
    <w:name w:val="Balloon Text"/>
    <w:basedOn w:val="Normalny"/>
    <w:link w:val="TekstdymkaZnak1"/>
    <w:uiPriority w:val="99"/>
    <w:semiHidden/>
    <w:rsid w:val="008D5424"/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locked/>
    <w:rsid w:val="00B9052D"/>
    <w:rPr>
      <w:rFonts w:ascii="Times New Roman" w:hAnsi="Times New Roman" w:cs="Times New Roman"/>
      <w:color w:val="000000"/>
      <w:sz w:val="2"/>
      <w:szCs w:val="2"/>
    </w:rPr>
  </w:style>
  <w:style w:type="character" w:customStyle="1" w:styleId="TekstdymkaZnak">
    <w:name w:val="Tekst dymka Znak"/>
    <w:uiPriority w:val="99"/>
    <w:semiHidden/>
    <w:rsid w:val="008D5424"/>
    <w:rPr>
      <w:rFonts w:ascii="Tahoma" w:hAnsi="Tahoma" w:cs="Tahoma"/>
      <w:color w:val="000000"/>
      <w:sz w:val="16"/>
      <w:szCs w:val="16"/>
      <w:lang w:eastAsia="pl-PL"/>
    </w:rPr>
  </w:style>
  <w:style w:type="paragraph" w:styleId="Mapadokumentu">
    <w:name w:val="Document Map"/>
    <w:basedOn w:val="Normalny"/>
    <w:link w:val="MapadokumentuZnak"/>
    <w:uiPriority w:val="99"/>
    <w:semiHidden/>
    <w:rsid w:val="008D5424"/>
    <w:pPr>
      <w:shd w:val="clear" w:color="auto" w:fill="000080"/>
    </w:pPr>
    <w:rPr>
      <w:rFonts w:ascii="Tahoma" w:hAnsi="Tahoma" w:cs="Tahoma"/>
      <w:color w:val="auto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145C83"/>
    <w:rPr>
      <w:rFonts w:ascii="Tahoma" w:hAnsi="Tahoma" w:cs="Tahoma"/>
      <w:shd w:val="clear" w:color="auto" w:fill="000080"/>
    </w:rPr>
  </w:style>
  <w:style w:type="character" w:customStyle="1" w:styleId="PlandokumentuZnak">
    <w:name w:val="Plan dokumentu Znak"/>
    <w:uiPriority w:val="99"/>
    <w:semiHidden/>
    <w:rsid w:val="008D5424"/>
    <w:rPr>
      <w:rFonts w:ascii="Tahoma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1"/>
    <w:uiPriority w:val="99"/>
    <w:qFormat/>
    <w:rsid w:val="008D5424"/>
    <w:pPr>
      <w:jc w:val="center"/>
    </w:pPr>
    <w:rPr>
      <w:b/>
      <w:bCs/>
      <w:color w:val="auto"/>
      <w:sz w:val="34"/>
      <w:szCs w:val="34"/>
    </w:rPr>
  </w:style>
  <w:style w:type="character" w:customStyle="1" w:styleId="TytuZnak1">
    <w:name w:val="Tytuł Znak1"/>
    <w:basedOn w:val="Domylnaczcionkaakapitu"/>
    <w:link w:val="Tytu"/>
    <w:uiPriority w:val="99"/>
    <w:locked/>
    <w:rsid w:val="00B9052D"/>
    <w:rPr>
      <w:rFonts w:ascii="Cambria" w:hAnsi="Cambria" w:cs="Cambria"/>
      <w:b/>
      <w:bCs/>
      <w:color w:val="000000"/>
      <w:kern w:val="28"/>
      <w:sz w:val="32"/>
      <w:szCs w:val="32"/>
    </w:rPr>
  </w:style>
  <w:style w:type="character" w:customStyle="1" w:styleId="TytuZnak">
    <w:name w:val="Tytuł Znak"/>
    <w:uiPriority w:val="99"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Nagwek10">
    <w:name w:val="Nag?—wek 1"/>
    <w:basedOn w:val="Normalny"/>
    <w:next w:val="Normalny"/>
    <w:uiPriority w:val="99"/>
    <w:rsid w:val="008D5424"/>
    <w:pPr>
      <w:keepNext/>
      <w:ind w:left="6804" w:right="-1979"/>
    </w:pPr>
    <w:rPr>
      <w:color w:val="auto"/>
      <w:sz w:val="26"/>
      <w:szCs w:val="26"/>
    </w:rPr>
  </w:style>
  <w:style w:type="paragraph" w:styleId="Tekstprzypisudolnego">
    <w:name w:val="footnote text"/>
    <w:aliases w:val="Char"/>
    <w:basedOn w:val="Normalny"/>
    <w:link w:val="TekstprzypisudolnegoZnak1"/>
    <w:uiPriority w:val="99"/>
    <w:semiHidden/>
    <w:rsid w:val="008D5424"/>
    <w:rPr>
      <w:color w:val="auto"/>
      <w:sz w:val="20"/>
      <w:szCs w:val="20"/>
    </w:rPr>
  </w:style>
  <w:style w:type="character" w:customStyle="1" w:styleId="TekstprzypisudolnegoZnak1">
    <w:name w:val="Tekst przypisu dolnego Znak1"/>
    <w:aliases w:val="Char Znak"/>
    <w:basedOn w:val="Domylnaczcionkaakapitu"/>
    <w:link w:val="Tekstprzypisudolnego"/>
    <w:uiPriority w:val="99"/>
    <w:locked/>
    <w:rsid w:val="0000350F"/>
    <w:rPr>
      <w:rFonts w:ascii="Times New Roman" w:hAnsi="Times New Roman" w:cs="Times New Roman"/>
    </w:rPr>
  </w:style>
  <w:style w:type="character" w:customStyle="1" w:styleId="TekstprzypisudolnegoZnak">
    <w:name w:val="Tekst przypisu dolnego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52501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1"/>
    <w:uiPriority w:val="99"/>
    <w:semiHidden/>
    <w:rsid w:val="008D5424"/>
    <w:pPr>
      <w:spacing w:after="120"/>
      <w:ind w:left="283"/>
    </w:pPr>
    <w:rPr>
      <w:rFonts w:ascii="Arial" w:hAnsi="Arial" w:cs="Arial"/>
      <w:sz w:val="16"/>
      <w:szCs w:val="16"/>
    </w:rPr>
  </w:style>
  <w:style w:type="character" w:customStyle="1" w:styleId="Tekstpodstawowywcity3Znak1">
    <w:name w:val="Tekst podstawowy wcięty 3 Znak1"/>
    <w:basedOn w:val="Domylnaczcionkaakapitu"/>
    <w:link w:val="Tekstpodstawowywcity3"/>
    <w:uiPriority w:val="99"/>
    <w:semiHidden/>
    <w:locked/>
    <w:rsid w:val="00B9052D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wcity3Znak">
    <w:name w:val="Tekst podstawowy wcięt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character" w:styleId="Pogrubienie">
    <w:name w:val="Strong"/>
    <w:basedOn w:val="Domylnaczcionkaakapitu"/>
    <w:uiPriority w:val="99"/>
    <w:qFormat/>
    <w:rsid w:val="008D5424"/>
    <w:rPr>
      <w:b/>
      <w:bCs/>
    </w:rPr>
  </w:style>
  <w:style w:type="character" w:styleId="Uwydatnienie">
    <w:name w:val="Emphasis"/>
    <w:basedOn w:val="Domylnaczcionkaakapitu"/>
    <w:uiPriority w:val="99"/>
    <w:qFormat/>
    <w:rsid w:val="008D5424"/>
    <w:rPr>
      <w:i/>
      <w:iCs/>
    </w:rPr>
  </w:style>
  <w:style w:type="paragraph" w:customStyle="1" w:styleId="Default">
    <w:name w:val="Default"/>
    <w:link w:val="DefaultZnak"/>
    <w:uiPriority w:val="99"/>
    <w:rsid w:val="008D542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uiPriority w:val="99"/>
    <w:rsid w:val="008D5424"/>
    <w:rPr>
      <w:color w:val="auto"/>
    </w:rPr>
  </w:style>
  <w:style w:type="paragraph" w:customStyle="1" w:styleId="ZnakZnakZnakZnak">
    <w:name w:val="Znak Znak Znak Znak"/>
    <w:basedOn w:val="Normalny"/>
    <w:uiPriority w:val="99"/>
    <w:rsid w:val="008D5424"/>
    <w:rPr>
      <w:color w:val="auto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character" w:customStyle="1" w:styleId="ZnakZnak7">
    <w:name w:val="Znak Znak7"/>
    <w:uiPriority w:val="99"/>
    <w:rsid w:val="008D5424"/>
    <w:rPr>
      <w:rFonts w:ascii="Cambria" w:hAnsi="Cambria" w:cs="Cambria"/>
      <w:b/>
      <w:bCs/>
      <w:color w:val="365F91"/>
      <w:sz w:val="28"/>
      <w:szCs w:val="28"/>
      <w:lang w:val="pl-PL" w:eastAsia="en-US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8D5424"/>
    <w:pPr>
      <w:spacing w:after="200" w:line="276" w:lineRule="auto"/>
      <w:ind w:left="720"/>
    </w:pPr>
    <w:rPr>
      <w:rFonts w:eastAsia="Calibri"/>
      <w:color w:val="auto"/>
      <w:sz w:val="22"/>
      <w:szCs w:val="22"/>
      <w:lang w:eastAsia="en-US"/>
    </w:rPr>
  </w:style>
  <w:style w:type="paragraph" w:styleId="Tekstpodstawowy3">
    <w:name w:val="Body Text 3"/>
    <w:basedOn w:val="Normalny"/>
    <w:link w:val="Tekstpodstawowy3Znak1"/>
    <w:uiPriority w:val="99"/>
    <w:semiHidden/>
    <w:rsid w:val="008D5424"/>
    <w:pPr>
      <w:spacing w:after="120"/>
    </w:pPr>
    <w:rPr>
      <w:rFonts w:ascii="Arial" w:hAnsi="Arial" w:cs="Arial"/>
      <w:sz w:val="16"/>
      <w:szCs w:val="16"/>
    </w:rPr>
  </w:style>
  <w:style w:type="character" w:customStyle="1" w:styleId="Tekstpodstawowy3Znak1">
    <w:name w:val="Tekst podstawowy 3 Znak1"/>
    <w:basedOn w:val="Domylnaczcionkaakapitu"/>
    <w:link w:val="Tekstpodstawowy3"/>
    <w:uiPriority w:val="99"/>
    <w:semiHidden/>
    <w:locked/>
    <w:rsid w:val="00B9052D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3Znak">
    <w:name w:val="Tekst podstawow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paragraph" w:styleId="Tekstprzypisukocowego">
    <w:name w:val="endnote text"/>
    <w:basedOn w:val="Normalny"/>
    <w:link w:val="TekstprzypisukocowegoZnak1"/>
    <w:uiPriority w:val="99"/>
    <w:semiHidden/>
    <w:rsid w:val="008D5424"/>
    <w:rPr>
      <w:rFonts w:ascii="Arial" w:hAnsi="Arial" w:cs="Arial"/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uiPriority w:val="99"/>
    <w:semiHidden/>
    <w:locked/>
    <w:rsid w:val="00B9052D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przypisukocowegoZnak">
    <w:name w:val="Tekst przypisu końcowego Znak"/>
    <w:uiPriority w:val="99"/>
    <w:semiHidden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Pisma">
    <w:name w:val="Pisma"/>
    <w:basedOn w:val="Normalny"/>
    <w:uiPriority w:val="99"/>
    <w:rsid w:val="008D5424"/>
    <w:rPr>
      <w:rFonts w:eastAsia="Calibri"/>
      <w:color w:val="auto"/>
    </w:rPr>
  </w:style>
  <w:style w:type="character" w:customStyle="1" w:styleId="StopkaZnak1">
    <w:name w:val="Stopka Znak1"/>
    <w:uiPriority w:val="99"/>
    <w:rsid w:val="008D5424"/>
    <w:rPr>
      <w:lang w:val="pl-PL" w:eastAsia="ar-SA" w:bidi="ar-SA"/>
    </w:rPr>
  </w:style>
  <w:style w:type="character" w:customStyle="1" w:styleId="WW8Num1z0">
    <w:name w:val="WW8Num1z0"/>
    <w:uiPriority w:val="99"/>
    <w:rsid w:val="008D5424"/>
    <w:rPr>
      <w:rFonts w:ascii="Courier New" w:hAnsi="Courier New" w:cs="Courier New"/>
    </w:rPr>
  </w:style>
  <w:style w:type="paragraph" w:styleId="Podtytu">
    <w:name w:val="Subtitle"/>
    <w:basedOn w:val="Normalny"/>
    <w:next w:val="Tekstpodstawowy"/>
    <w:link w:val="PodtytuZnak1"/>
    <w:uiPriority w:val="99"/>
    <w:qFormat/>
    <w:rsid w:val="008D5424"/>
    <w:pPr>
      <w:keepNext/>
      <w:suppressAutoHyphens/>
      <w:spacing w:before="240" w:after="120"/>
      <w:jc w:val="center"/>
    </w:pPr>
    <w:rPr>
      <w:rFonts w:ascii="Arial" w:eastAsia="Calibri" w:hAnsi="Arial" w:cs="Arial"/>
      <w:i/>
      <w:iCs/>
      <w:color w:val="auto"/>
      <w:sz w:val="28"/>
      <w:szCs w:val="28"/>
      <w:lang w:eastAsia="ar-SA"/>
    </w:rPr>
  </w:style>
  <w:style w:type="character" w:customStyle="1" w:styleId="PodtytuZnak1">
    <w:name w:val="Podtytuł Znak1"/>
    <w:basedOn w:val="Domylnaczcionkaakapitu"/>
    <w:link w:val="Podtytu"/>
    <w:uiPriority w:val="99"/>
    <w:locked/>
    <w:rsid w:val="00B9052D"/>
    <w:rPr>
      <w:rFonts w:ascii="Cambria" w:hAnsi="Cambria" w:cs="Cambria"/>
      <w:color w:val="000000"/>
      <w:sz w:val="24"/>
      <w:szCs w:val="24"/>
    </w:rPr>
  </w:style>
  <w:style w:type="character" w:customStyle="1" w:styleId="PodtytuZnak">
    <w:name w:val="Podtytuł Znak"/>
    <w:uiPriority w:val="99"/>
    <w:rsid w:val="008D5424"/>
    <w:rPr>
      <w:rFonts w:ascii="Arial" w:hAnsi="Arial" w:cs="Arial"/>
      <w:i/>
      <w:iCs/>
      <w:sz w:val="28"/>
      <w:szCs w:val="28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MMTopic2">
    <w:name w:val="MM Topic 2"/>
    <w:basedOn w:val="Normalny"/>
    <w:uiPriority w:val="99"/>
    <w:rsid w:val="008D5424"/>
    <w:pPr>
      <w:numPr>
        <w:numId w:val="2"/>
      </w:numPr>
      <w:suppressAutoHyphens/>
      <w:jc w:val="left"/>
    </w:pPr>
    <w:rPr>
      <w:color w:val="auto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8D5424"/>
    <w:pPr>
      <w:suppressAutoHyphens/>
      <w:spacing w:after="120" w:line="480" w:lineRule="auto"/>
      <w:ind w:left="283"/>
      <w:jc w:val="left"/>
    </w:pPr>
    <w:rPr>
      <w:color w:val="auto"/>
      <w:lang w:eastAsia="ar-SA"/>
    </w:rPr>
  </w:style>
  <w:style w:type="paragraph" w:customStyle="1" w:styleId="Zwykytekst1">
    <w:name w:val="Zwykły tekst1"/>
    <w:basedOn w:val="Default"/>
    <w:next w:val="Default"/>
    <w:uiPriority w:val="99"/>
    <w:rsid w:val="008D5424"/>
    <w:pPr>
      <w:suppressAutoHyphens/>
      <w:autoSpaceDN/>
      <w:adjustRightInd/>
    </w:pPr>
    <w:rPr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uiPriority w:val="99"/>
    <w:rsid w:val="008D5424"/>
    <w:pPr>
      <w:suppressAutoHyphens/>
      <w:autoSpaceDN/>
      <w:adjustRightInd/>
    </w:pPr>
    <w:rPr>
      <w:color w:val="auto"/>
      <w:lang w:eastAsia="ar-SA"/>
    </w:rPr>
  </w:style>
  <w:style w:type="paragraph" w:customStyle="1" w:styleId="Nag3wek1">
    <w:name w:val="Nag3ówek 1"/>
    <w:basedOn w:val="Default"/>
    <w:next w:val="Default"/>
    <w:uiPriority w:val="99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uiPriority w:val="99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uiPriority w:val="99"/>
    <w:semiHidden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uiPriority w:val="99"/>
    <w:semiHidden/>
    <w:rsid w:val="008D5424"/>
    <w:pPr>
      <w:spacing w:after="100"/>
    </w:pPr>
    <w:rPr>
      <w:b/>
      <w:bCs/>
      <w:color w:val="auto"/>
    </w:rPr>
  </w:style>
  <w:style w:type="paragraph" w:styleId="Spistreci3">
    <w:name w:val="toc 3"/>
    <w:basedOn w:val="Normalny"/>
    <w:next w:val="Normalny"/>
    <w:autoRedefine/>
    <w:uiPriority w:val="99"/>
    <w:semiHidden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uiPriority w:val="99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basedOn w:val="Domylnaczcionkaakapitu"/>
    <w:uiPriority w:val="99"/>
    <w:semiHidden/>
    <w:rsid w:val="008D5424"/>
    <w:rPr>
      <w:color w:val="800080"/>
      <w:u w:val="single"/>
    </w:rPr>
  </w:style>
  <w:style w:type="paragraph" w:customStyle="1" w:styleId="font5">
    <w:name w:val="font5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bCs/>
      <w:sz w:val="16"/>
      <w:szCs w:val="16"/>
    </w:rPr>
  </w:style>
  <w:style w:type="paragraph" w:customStyle="1" w:styleId="font6">
    <w:name w:val="font6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sz w:val="16"/>
      <w:szCs w:val="16"/>
    </w:rPr>
  </w:style>
  <w:style w:type="paragraph" w:customStyle="1" w:styleId="font7">
    <w:name w:val="font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20"/>
      <w:szCs w:val="20"/>
    </w:rPr>
  </w:style>
  <w:style w:type="paragraph" w:customStyle="1" w:styleId="font8">
    <w:name w:val="font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b/>
      <w:bCs/>
      <w:sz w:val="18"/>
      <w:szCs w:val="18"/>
    </w:rPr>
  </w:style>
  <w:style w:type="paragraph" w:customStyle="1" w:styleId="font9">
    <w:name w:val="font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18"/>
      <w:szCs w:val="18"/>
    </w:rPr>
  </w:style>
  <w:style w:type="paragraph" w:customStyle="1" w:styleId="xl67">
    <w:name w:val="xl6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8">
    <w:name w:val="xl6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9">
    <w:name w:val="xl6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70">
    <w:name w:val="xl70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1">
    <w:name w:val="xl71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2">
    <w:name w:val="xl72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63">
    <w:name w:val="xl63"/>
    <w:basedOn w:val="Normalny"/>
    <w:uiPriority w:val="99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color w:val="auto"/>
    </w:rPr>
  </w:style>
  <w:style w:type="paragraph" w:customStyle="1" w:styleId="Subitemnumbered">
    <w:name w:val="Subitem numbered"/>
    <w:basedOn w:val="Normalny"/>
    <w:uiPriority w:val="99"/>
    <w:rsid w:val="008D5424"/>
    <w:pPr>
      <w:spacing w:line="360" w:lineRule="auto"/>
      <w:ind w:left="567" w:hanging="283"/>
      <w:jc w:val="left"/>
    </w:pPr>
    <w:rPr>
      <w:rFonts w:ascii="Arial" w:hAnsi="Arial" w:cs="Arial"/>
      <w:color w:val="auto"/>
      <w:sz w:val="20"/>
      <w:szCs w:val="20"/>
    </w:rPr>
  </w:style>
  <w:style w:type="character" w:customStyle="1" w:styleId="Styl1Znak">
    <w:name w:val="Styl1 Znak"/>
    <w:uiPriority w:val="99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uiPriority w:val="99"/>
    <w:rsid w:val="008D5424"/>
    <w:rPr>
      <w:rFonts w:ascii="Calibri" w:hAnsi="Calibri" w:cs="Calibri"/>
      <w:color w:val="000000"/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8D5424"/>
    <w:pPr>
      <w:widowControl w:val="0"/>
      <w:suppressAutoHyphens/>
    </w:pPr>
    <w:rPr>
      <w:rFonts w:ascii="Arial" w:hAnsi="Arial" w:cs="Arial"/>
      <w:sz w:val="22"/>
      <w:szCs w:val="22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color w:val="auto"/>
      <w:lang w:eastAsia="ar-SA"/>
    </w:rPr>
  </w:style>
  <w:style w:type="paragraph" w:customStyle="1" w:styleId="listnumbers">
    <w:name w:val="listnumbers"/>
    <w:basedOn w:val="Normalny"/>
    <w:uiPriority w:val="99"/>
    <w:rsid w:val="008D5424"/>
    <w:pPr>
      <w:spacing w:before="100" w:beforeAutospacing="1" w:after="100" w:afterAutospacing="1"/>
      <w:jc w:val="left"/>
    </w:pPr>
    <w:rPr>
      <w:color w:val="auto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locked/>
    <w:rsid w:val="00441D1B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D22862"/>
    <w:rPr>
      <w:rFonts w:ascii="Times New Roman" w:hAnsi="Times New Roman" w:cs="Times New Roman"/>
      <w:sz w:val="22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color w:val="auto"/>
    </w:rPr>
  </w:style>
  <w:style w:type="character" w:customStyle="1" w:styleId="Domylnaczcionkaakapitu1">
    <w:name w:val="Domyślna czcionka akapitu1"/>
    <w:uiPriority w:val="99"/>
    <w:rsid w:val="00BA2099"/>
  </w:style>
  <w:style w:type="paragraph" w:customStyle="1" w:styleId="PreformattedText">
    <w:name w:val="Preformatted Text"/>
    <w:basedOn w:val="Normalny"/>
    <w:uiPriority w:val="99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alibri" w:hAnsi="Courier New" w:cs="Courier New"/>
      <w:color w:val="auto"/>
      <w:kern w:val="3"/>
      <w:sz w:val="20"/>
      <w:szCs w:val="20"/>
      <w:lang w:eastAsia="zh-CN"/>
    </w:rPr>
  </w:style>
  <w:style w:type="table" w:customStyle="1" w:styleId="Tabela-Siatka1">
    <w:name w:val="Tabela - Siatka1"/>
    <w:uiPriority w:val="99"/>
    <w:rsid w:val="00162AD8"/>
    <w:rPr>
      <w:rFonts w:cs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uiPriority w:val="99"/>
    <w:rsid w:val="009C5407"/>
    <w:pPr>
      <w:suppressAutoHyphens/>
      <w:spacing w:after="120" w:line="480" w:lineRule="auto"/>
      <w:jc w:val="left"/>
    </w:pPr>
    <w:rPr>
      <w:rFonts w:eastAsia="Calibri"/>
      <w:color w:val="auto"/>
      <w:sz w:val="18"/>
      <w:szCs w:val="18"/>
      <w:lang w:eastAsia="ar-SA"/>
    </w:rPr>
  </w:style>
  <w:style w:type="table" w:customStyle="1" w:styleId="Tabela-Siatka2">
    <w:name w:val="Tabela - Siatka2"/>
    <w:uiPriority w:val="99"/>
    <w:rsid w:val="0000350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ltaViewInsertion">
    <w:name w:val="DeltaView Insertion"/>
    <w:uiPriority w:val="99"/>
    <w:rsid w:val="0000350F"/>
    <w:rPr>
      <w:b/>
      <w:bCs/>
      <w:i/>
      <w:iCs/>
      <w:spacing w:val="0"/>
    </w:rPr>
  </w:style>
  <w:style w:type="paragraph" w:customStyle="1" w:styleId="Tiret0">
    <w:name w:val="Tiret 0"/>
    <w:basedOn w:val="Normalny"/>
    <w:uiPriority w:val="99"/>
    <w:rsid w:val="0000350F"/>
    <w:pPr>
      <w:numPr>
        <w:numId w:val="3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Tiret1">
    <w:name w:val="Tiret 1"/>
    <w:basedOn w:val="Normalny"/>
    <w:uiPriority w:val="99"/>
    <w:rsid w:val="0000350F"/>
    <w:pPr>
      <w:numPr>
        <w:numId w:val="4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1">
    <w:name w:val="NumPar 1"/>
    <w:basedOn w:val="Normalny"/>
    <w:next w:val="Normalny"/>
    <w:uiPriority w:val="99"/>
    <w:rsid w:val="0000350F"/>
    <w:pPr>
      <w:numPr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00350F"/>
    <w:pPr>
      <w:numPr>
        <w:ilvl w:val="1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00350F"/>
    <w:pPr>
      <w:numPr>
        <w:ilvl w:val="2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00350F"/>
    <w:pPr>
      <w:numPr>
        <w:ilvl w:val="3"/>
        <w:numId w:val="5"/>
      </w:numPr>
      <w:spacing w:before="120" w:after="120"/>
    </w:pPr>
    <w:rPr>
      <w:rFonts w:eastAsia="Calibri"/>
      <w:color w:val="auto"/>
      <w:lang w:eastAsia="en-GB"/>
    </w:rPr>
  </w:style>
  <w:style w:type="character" w:customStyle="1" w:styleId="WW8Num3z3">
    <w:name w:val="WW8Num3z3"/>
    <w:uiPriority w:val="99"/>
    <w:rsid w:val="00145C83"/>
  </w:style>
  <w:style w:type="character" w:customStyle="1" w:styleId="DefaultZnak">
    <w:name w:val="Default Znak"/>
    <w:link w:val="Default"/>
    <w:uiPriority w:val="99"/>
    <w:locked/>
    <w:rsid w:val="0069101C"/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03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832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Użytkownik systemu Windows</cp:lastModifiedBy>
  <cp:revision>5</cp:revision>
  <cp:lastPrinted>2016-10-03T05:40:00Z</cp:lastPrinted>
  <dcterms:created xsi:type="dcterms:W3CDTF">2020-10-13T18:35:00Z</dcterms:created>
  <dcterms:modified xsi:type="dcterms:W3CDTF">2020-10-15T11:42:00Z</dcterms:modified>
</cp:coreProperties>
</file>