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1F6" w:rsidRDefault="008C21F6" w:rsidP="000A4F03">
      <w:pPr>
        <w:spacing w:line="360" w:lineRule="auto"/>
        <w:rPr>
          <w:b/>
          <w:bCs/>
          <w:color w:val="auto"/>
        </w:rPr>
      </w:pPr>
    </w:p>
    <w:p w:rsidR="008C21F6" w:rsidRPr="00837F2B" w:rsidRDefault="008C21F6">
      <w:pPr>
        <w:pStyle w:val="Nagwek5"/>
        <w:spacing w:before="0" w:after="0" w:line="360" w:lineRule="auto"/>
        <w:ind w:left="5664" w:firstLine="708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>Załącznik nr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3</w:t>
      </w: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do SIWZ </w:t>
      </w:r>
    </w:p>
    <w:p w:rsidR="008C21F6" w:rsidRDefault="0012160A">
      <w:pPr>
        <w:spacing w:line="288" w:lineRule="auto"/>
        <w:ind w:left="720" w:firstLine="720"/>
        <w:rPr>
          <w:i/>
          <w:iCs/>
        </w:rPr>
      </w:pPr>
      <w:r>
        <w:rPr>
          <w:noProof/>
        </w:rPr>
        <w:pict>
          <v:rect id="Rectangle 11" o:spid="_x0000_s1029" style="position:absolute;left:0;text-align:left;margin-left:4.95pt;margin-top:14.3pt;width:175.45pt;height:72.75pt;z-index:251658240;visibility:visible"/>
        </w:pict>
      </w:r>
      <w:r w:rsidR="008C21F6">
        <w:rPr>
          <w:i/>
          <w:iCs/>
        </w:rPr>
        <w:t>Wykonawca:</w:t>
      </w:r>
    </w:p>
    <w:p w:rsidR="008C21F6" w:rsidRDefault="008C21F6"/>
    <w:p w:rsidR="008C21F6" w:rsidRDefault="008C21F6">
      <w:pPr>
        <w:spacing w:line="360" w:lineRule="auto"/>
        <w:jc w:val="center"/>
        <w:rPr>
          <w:b/>
          <w:bCs/>
          <w:sz w:val="32"/>
          <w:szCs w:val="32"/>
        </w:rPr>
      </w:pPr>
    </w:p>
    <w:p w:rsidR="008C21F6" w:rsidRDefault="008C21F6" w:rsidP="00567F19">
      <w:pPr>
        <w:spacing w:line="360" w:lineRule="auto"/>
        <w:rPr>
          <w:b/>
          <w:bCs/>
          <w:sz w:val="32"/>
          <w:szCs w:val="32"/>
        </w:rPr>
      </w:pPr>
    </w:p>
    <w:p w:rsidR="008C21F6" w:rsidRDefault="008C21F6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:rsidR="008C21F6" w:rsidRDefault="008C21F6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Brzozowa 15A</w:t>
      </w:r>
    </w:p>
    <w:p w:rsidR="008C21F6" w:rsidRDefault="008C21F6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80-243 Gdańsk</w:t>
      </w:r>
    </w:p>
    <w:p w:rsidR="008C21F6" w:rsidRPr="005B2568" w:rsidRDefault="008C21F6" w:rsidP="00C03FD7">
      <w:pPr>
        <w:ind w:left="3540" w:firstLine="708"/>
        <w:jc w:val="right"/>
        <w:rPr>
          <w:b/>
          <w:bCs/>
          <w:i/>
          <w:iCs/>
          <w:sz w:val="22"/>
          <w:szCs w:val="22"/>
        </w:rPr>
      </w:pPr>
    </w:p>
    <w:p w:rsidR="008C21F6" w:rsidRPr="00213C11" w:rsidRDefault="008C21F6" w:rsidP="00C03FD7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Oświadczenie wykonawcy </w:t>
      </w:r>
    </w:p>
    <w:p w:rsidR="008C21F6" w:rsidRPr="00213C11" w:rsidRDefault="008C21F6" w:rsidP="00C03FD7">
      <w:pPr>
        <w:spacing w:line="360" w:lineRule="auto"/>
        <w:jc w:val="center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 xml:space="preserve">składane na podstawie art. 25a ust. 1 ustawy z dnia 29 stycznia 2004 r. </w:t>
      </w:r>
    </w:p>
    <w:p w:rsidR="008C21F6" w:rsidRPr="00213C11" w:rsidRDefault="008C21F6" w:rsidP="00C03FD7">
      <w:pPr>
        <w:spacing w:line="360" w:lineRule="auto"/>
        <w:jc w:val="center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 xml:space="preserve"> Prawo zamówień publ</w:t>
      </w:r>
      <w:r>
        <w:rPr>
          <w:b/>
          <w:bCs/>
          <w:sz w:val="22"/>
          <w:szCs w:val="22"/>
        </w:rPr>
        <w:t>icznych</w:t>
      </w:r>
      <w:r w:rsidRPr="00213C11">
        <w:rPr>
          <w:b/>
          <w:bCs/>
          <w:sz w:val="22"/>
          <w:szCs w:val="22"/>
        </w:rPr>
        <w:t xml:space="preserve">, </w:t>
      </w:r>
    </w:p>
    <w:p w:rsidR="008C21F6" w:rsidRPr="00213C11" w:rsidRDefault="008C21F6" w:rsidP="00C03FD7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>DOTYCZĄCE PRZESŁANEK WYKLUCZENIA Z POSTĘPOWANIA</w:t>
      </w: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</w:p>
    <w:p w:rsidR="008C21F6" w:rsidRPr="00C03FD7" w:rsidRDefault="008C21F6" w:rsidP="00C03FD7">
      <w:pPr>
        <w:rPr>
          <w:b/>
          <w:bCs/>
          <w:color w:val="auto"/>
        </w:rPr>
      </w:pPr>
      <w:r w:rsidRPr="0018711E">
        <w:rPr>
          <w:sz w:val="22"/>
          <w:szCs w:val="22"/>
        </w:rPr>
        <w:t>Na potrzeby postępowania o udzielenie zamówienia publicznego</w:t>
      </w:r>
      <w:r>
        <w:rPr>
          <w:sz w:val="22"/>
          <w:szCs w:val="22"/>
        </w:rPr>
        <w:t xml:space="preserve"> pn</w:t>
      </w:r>
      <w:r w:rsidRPr="0018711E">
        <w:rPr>
          <w:sz w:val="22"/>
          <w:szCs w:val="22"/>
        </w:rPr>
        <w:t xml:space="preserve">. </w:t>
      </w:r>
      <w:r>
        <w:rPr>
          <w:b/>
          <w:bCs/>
          <w:i/>
          <w:iCs/>
          <w:sz w:val="22"/>
          <w:szCs w:val="22"/>
        </w:rPr>
        <w:t>„</w:t>
      </w:r>
      <w:r w:rsidR="001A7C30">
        <w:rPr>
          <w:b/>
          <w:bCs/>
          <w:color w:val="auto"/>
        </w:rPr>
        <w:t>Dostawa</w:t>
      </w:r>
      <w:r w:rsidRPr="006B599B"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 xml:space="preserve">mieszanin gazów wzorcowych wraz z dzierżawą 13 szt. butli na okres 24 miesięcy” </w:t>
      </w:r>
      <w:r w:rsidRPr="0018711E">
        <w:rPr>
          <w:sz w:val="22"/>
          <w:szCs w:val="22"/>
        </w:rPr>
        <w:t xml:space="preserve">prowadzonego przez </w:t>
      </w:r>
      <w:r>
        <w:rPr>
          <w:sz w:val="22"/>
          <w:szCs w:val="22"/>
        </w:rPr>
        <w:t>Fundację ARMAG</w:t>
      </w:r>
      <w:r w:rsidRPr="0018711E">
        <w:rPr>
          <w:i/>
          <w:iCs/>
          <w:sz w:val="22"/>
          <w:szCs w:val="22"/>
        </w:rPr>
        <w:t xml:space="preserve"> </w:t>
      </w:r>
      <w:r w:rsidRPr="0018711E">
        <w:rPr>
          <w:sz w:val="22"/>
          <w:szCs w:val="22"/>
        </w:rPr>
        <w:t>oświa</w:t>
      </w:r>
      <w:r>
        <w:rPr>
          <w:sz w:val="22"/>
          <w:szCs w:val="22"/>
        </w:rPr>
        <w:t>dczam, co następuje:</w:t>
      </w:r>
    </w:p>
    <w:p w:rsidR="008C21F6" w:rsidRPr="00213C11" w:rsidRDefault="008C21F6" w:rsidP="00C03FD7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OŚWIADCZENIA DOTYCZĄCE WYKONAWCY:</w:t>
      </w:r>
    </w:p>
    <w:p w:rsidR="008C21F6" w:rsidRPr="00213C11" w:rsidRDefault="008C21F6" w:rsidP="00C03FD7">
      <w:pPr>
        <w:pStyle w:val="Akapitzlist"/>
        <w:spacing w:after="0" w:line="240" w:lineRule="auto"/>
      </w:pPr>
    </w:p>
    <w:p w:rsidR="008C21F6" w:rsidRPr="00213C11" w:rsidRDefault="008C21F6" w:rsidP="00C03FD7">
      <w:pPr>
        <w:pStyle w:val="Akapitzlist"/>
        <w:numPr>
          <w:ilvl w:val="0"/>
          <w:numId w:val="9"/>
        </w:numPr>
        <w:spacing w:after="0" w:line="240" w:lineRule="auto"/>
      </w:pPr>
      <w:r w:rsidRPr="00213C11">
        <w:t xml:space="preserve">Oświadczam, że nie podlegam wykluczeniu z postępowania na podstawie </w:t>
      </w:r>
      <w:r w:rsidRPr="00213C11">
        <w:br/>
        <w:t xml:space="preserve">art. 24 ust 1 pkt 12-23 ustawy </w:t>
      </w:r>
      <w:proofErr w:type="spellStart"/>
      <w:r w:rsidRPr="00213C11">
        <w:t>Pzp</w:t>
      </w:r>
      <w:proofErr w:type="spellEnd"/>
      <w:r w:rsidRPr="00213C11">
        <w:t>.</w:t>
      </w:r>
    </w:p>
    <w:p w:rsidR="008C21F6" w:rsidRPr="00213C11" w:rsidRDefault="008C21F6" w:rsidP="00C03FD7">
      <w:pPr>
        <w:pStyle w:val="Akapitzlist"/>
        <w:numPr>
          <w:ilvl w:val="0"/>
          <w:numId w:val="9"/>
        </w:numPr>
        <w:spacing w:after="0" w:line="240" w:lineRule="auto"/>
      </w:pPr>
      <w:r w:rsidRPr="00213C11">
        <w:t>Oświadczam, że nie podlegam wykluczeniu z postępowania n</w:t>
      </w:r>
      <w:r>
        <w:t xml:space="preserve">a podstawie </w:t>
      </w:r>
      <w:r>
        <w:br/>
        <w:t>art. 24 ust. 5 pkt</w:t>
      </w:r>
      <w:r w:rsidRPr="00213C11">
        <w:t xml:space="preserve"> 1 ust</w:t>
      </w:r>
      <w:r>
        <w:t xml:space="preserve">awy </w:t>
      </w:r>
      <w:proofErr w:type="spellStart"/>
      <w:r>
        <w:t>Pzp</w:t>
      </w:r>
      <w:proofErr w:type="spellEnd"/>
      <w:r w:rsidRPr="00213C11">
        <w:t>.</w:t>
      </w:r>
    </w:p>
    <w:p w:rsidR="008C21F6" w:rsidRPr="00213C11" w:rsidRDefault="008C21F6" w:rsidP="00C03FD7">
      <w:pPr>
        <w:spacing w:line="360" w:lineRule="auto"/>
        <w:rPr>
          <w:i/>
          <w:iCs/>
          <w:sz w:val="22"/>
          <w:szCs w:val="22"/>
        </w:rPr>
      </w:pP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>dnia ………….……. r.</w:t>
      </w:r>
      <w:r>
        <w:rPr>
          <w:sz w:val="22"/>
          <w:szCs w:val="22"/>
        </w:rPr>
        <w:t xml:space="preserve"> </w:t>
      </w: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213C11">
        <w:rPr>
          <w:sz w:val="22"/>
          <w:szCs w:val="22"/>
        </w:rPr>
        <w:t>………………………………………</w:t>
      </w:r>
    </w:p>
    <w:p w:rsidR="008C21F6" w:rsidRDefault="008C21F6" w:rsidP="00C03FD7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8C21F6" w:rsidRPr="00647E0A" w:rsidRDefault="008C21F6" w:rsidP="00C03FD7">
      <w:pPr>
        <w:ind w:firstLine="709"/>
        <w:jc w:val="right"/>
        <w:rPr>
          <w:i/>
          <w:iCs/>
          <w:color w:val="auto"/>
          <w:sz w:val="22"/>
          <w:szCs w:val="22"/>
        </w:rPr>
      </w:pPr>
    </w:p>
    <w:p w:rsidR="008C21F6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</w:p>
    <w:p w:rsidR="008C21F6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</w:p>
    <w:p w:rsidR="008C21F6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</w:p>
    <w:p w:rsidR="008C21F6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</w:p>
    <w:p w:rsidR="008C21F6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</w:p>
    <w:p w:rsidR="008C21F6" w:rsidRPr="00562EE4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  <w:r>
        <w:rPr>
          <w:rFonts w:ascii="Times New Roman" w:hAnsi="Times New Roman" w:cs="Times New Roman"/>
          <w:spacing w:val="4"/>
          <w:sz w:val="22"/>
          <w:szCs w:val="22"/>
        </w:rPr>
        <w:lastRenderedPageBreak/>
        <w:t>Oświadczam, że zachodzą w stosunku</w:t>
      </w:r>
      <w:r w:rsidRPr="00562EE4">
        <w:rPr>
          <w:rFonts w:ascii="Times New Roman" w:hAnsi="Times New Roman" w:cs="Times New Roman"/>
          <w:spacing w:val="4"/>
          <w:sz w:val="22"/>
          <w:szCs w:val="22"/>
        </w:rPr>
        <w:t xml:space="preserve"> do mnie podstawy wykluczenia z postępowania na podstawie art. …………. ustawy </w:t>
      </w:r>
      <w:proofErr w:type="spellStart"/>
      <w:r w:rsidRPr="00562EE4">
        <w:rPr>
          <w:rFonts w:ascii="Times New Roman" w:hAnsi="Times New Roman" w:cs="Times New Roman"/>
          <w:spacing w:val="4"/>
          <w:sz w:val="22"/>
          <w:szCs w:val="22"/>
        </w:rPr>
        <w:t>Pzp</w:t>
      </w:r>
      <w:proofErr w:type="spellEnd"/>
      <w:r w:rsidRPr="00562EE4">
        <w:rPr>
          <w:rStyle w:val="Odwoanieprzypisudolnego"/>
          <w:rFonts w:ascii="Times New Roman" w:hAnsi="Times New Roman" w:cs="Times New Roman"/>
          <w:spacing w:val="4"/>
          <w:sz w:val="22"/>
          <w:szCs w:val="22"/>
        </w:rPr>
        <w:footnoteReference w:id="1"/>
      </w:r>
      <w:r w:rsidRPr="00562EE4">
        <w:rPr>
          <w:rFonts w:ascii="Times New Roman" w:hAnsi="Times New Roman" w:cs="Times New Roman"/>
          <w:spacing w:val="4"/>
          <w:sz w:val="22"/>
          <w:szCs w:val="22"/>
        </w:rPr>
        <w:t xml:space="preserve">. Jednocześnie oświadczam, że w związku z ww. okolicznością, na podstawie art. 24 ust. 8 ustawy </w:t>
      </w:r>
      <w:proofErr w:type="spellStart"/>
      <w:r w:rsidRPr="00562EE4">
        <w:rPr>
          <w:rFonts w:ascii="Times New Roman" w:hAnsi="Times New Roman" w:cs="Times New Roman"/>
          <w:spacing w:val="4"/>
          <w:sz w:val="22"/>
          <w:szCs w:val="22"/>
        </w:rPr>
        <w:t>Pzp</w:t>
      </w:r>
      <w:proofErr w:type="spellEnd"/>
      <w:r w:rsidRPr="00562EE4">
        <w:rPr>
          <w:rFonts w:ascii="Times New Roman" w:hAnsi="Times New Roman" w:cs="Times New Roman"/>
          <w:spacing w:val="4"/>
          <w:sz w:val="22"/>
          <w:szCs w:val="22"/>
        </w:rPr>
        <w:t xml:space="preserve"> podjąłem następujące środki naprawcze:</w:t>
      </w:r>
    </w:p>
    <w:p w:rsidR="008C21F6" w:rsidRPr="00562EE4" w:rsidRDefault="008C21F6" w:rsidP="00C03FD7">
      <w:pPr>
        <w:pStyle w:val="Zwykytekst"/>
        <w:spacing w:line="276" w:lineRule="auto"/>
        <w:rPr>
          <w:rFonts w:ascii="Times New Roman" w:hAnsi="Times New Roman" w:cs="Times New Roman"/>
          <w:spacing w:val="4"/>
          <w:sz w:val="22"/>
          <w:szCs w:val="22"/>
        </w:rPr>
      </w:pPr>
      <w:r w:rsidRPr="00562EE4">
        <w:rPr>
          <w:rFonts w:ascii="Times New Roman" w:hAnsi="Times New Roman" w:cs="Times New Roman"/>
          <w:spacing w:val="4"/>
          <w:sz w:val="22"/>
          <w:szCs w:val="22"/>
        </w:rPr>
        <w:t>………………………………………………………………………………………………………….</w:t>
      </w:r>
    </w:p>
    <w:p w:rsidR="008C21F6" w:rsidRPr="00562EE4" w:rsidRDefault="008C21F6" w:rsidP="00C03FD7">
      <w:pPr>
        <w:spacing w:line="360" w:lineRule="auto"/>
        <w:ind w:left="5664" w:firstLine="708"/>
        <w:rPr>
          <w:i/>
          <w:iCs/>
          <w:sz w:val="22"/>
          <w:szCs w:val="22"/>
        </w:rPr>
      </w:pPr>
    </w:p>
    <w:p w:rsidR="008C21F6" w:rsidRDefault="008C21F6" w:rsidP="00C03FD7">
      <w:pPr>
        <w:spacing w:line="360" w:lineRule="auto"/>
        <w:rPr>
          <w:sz w:val="22"/>
          <w:szCs w:val="22"/>
        </w:rPr>
      </w:pPr>
      <w:r w:rsidRPr="00562EE4">
        <w:rPr>
          <w:sz w:val="22"/>
          <w:szCs w:val="22"/>
        </w:rPr>
        <w:t xml:space="preserve">…………….……. </w:t>
      </w:r>
      <w:r w:rsidRPr="00562EE4">
        <w:rPr>
          <w:i/>
          <w:iCs/>
          <w:sz w:val="22"/>
          <w:szCs w:val="22"/>
        </w:rPr>
        <w:t xml:space="preserve">(miejscowość), </w:t>
      </w:r>
      <w:r w:rsidRPr="00562EE4">
        <w:rPr>
          <w:sz w:val="22"/>
          <w:szCs w:val="22"/>
        </w:rPr>
        <w:t>dnia ………….……. r.</w:t>
      </w:r>
      <w:r>
        <w:rPr>
          <w:sz w:val="22"/>
          <w:szCs w:val="22"/>
        </w:rPr>
        <w:t xml:space="preserve"> </w:t>
      </w:r>
    </w:p>
    <w:p w:rsidR="008C21F6" w:rsidRPr="00647E0A" w:rsidRDefault="008C21F6" w:rsidP="00C03FD7">
      <w:pPr>
        <w:ind w:left="4956" w:firstLine="709"/>
        <w:jc w:val="center"/>
        <w:rPr>
          <w:b/>
          <w:bCs/>
          <w:i/>
          <w:iCs/>
          <w:color w:val="auto"/>
          <w:sz w:val="22"/>
          <w:szCs w:val="22"/>
        </w:rPr>
      </w:pPr>
      <w:r w:rsidRPr="00647E0A">
        <w:rPr>
          <w:color w:val="auto"/>
          <w:sz w:val="22"/>
          <w:szCs w:val="22"/>
        </w:rPr>
        <w:t>………………………</w:t>
      </w:r>
      <w:r>
        <w:rPr>
          <w:color w:val="auto"/>
          <w:sz w:val="22"/>
          <w:szCs w:val="22"/>
        </w:rPr>
        <w:t>…………….</w:t>
      </w:r>
    </w:p>
    <w:p w:rsidR="008C21F6" w:rsidRPr="00647E0A" w:rsidRDefault="008C21F6" w:rsidP="00C03FD7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8C21F6" w:rsidRPr="00213C11" w:rsidRDefault="008C21F6" w:rsidP="00C03FD7">
      <w:pPr>
        <w:spacing w:line="360" w:lineRule="auto"/>
        <w:rPr>
          <w:i/>
          <w:iCs/>
          <w:sz w:val="22"/>
          <w:szCs w:val="22"/>
        </w:rPr>
      </w:pPr>
    </w:p>
    <w:p w:rsidR="008C21F6" w:rsidRDefault="008C21F6" w:rsidP="00C03FD7">
      <w:pPr>
        <w:shd w:val="clear" w:color="auto" w:fill="BFBFBF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(Uwaga: j</w:t>
      </w:r>
      <w:r w:rsidRPr="00341CB8">
        <w:rPr>
          <w:i/>
          <w:iCs/>
          <w:sz w:val="22"/>
          <w:szCs w:val="22"/>
        </w:rPr>
        <w:t xml:space="preserve">eżeli wykonawca nie powołuje się na zasoby podmiotu trzeciego na zasadach określonych przepisami art. 22 a </w:t>
      </w:r>
      <w:proofErr w:type="spellStart"/>
      <w:r w:rsidRPr="00341CB8">
        <w:rPr>
          <w:i/>
          <w:iCs/>
          <w:sz w:val="22"/>
          <w:szCs w:val="22"/>
        </w:rPr>
        <w:t>Pzp</w:t>
      </w:r>
      <w:proofErr w:type="spellEnd"/>
      <w:r w:rsidRPr="00341CB8">
        <w:rPr>
          <w:i/>
          <w:iCs/>
          <w:sz w:val="22"/>
          <w:szCs w:val="22"/>
        </w:rPr>
        <w:t>, należy poniższe oświadczenie przekreślić)</w:t>
      </w:r>
    </w:p>
    <w:p w:rsidR="008C21F6" w:rsidRPr="00341CB8" w:rsidRDefault="008C21F6" w:rsidP="00C03FD7">
      <w:pPr>
        <w:shd w:val="clear" w:color="auto" w:fill="BFBFBF"/>
        <w:rPr>
          <w:i/>
          <w:iCs/>
          <w:sz w:val="22"/>
          <w:szCs w:val="22"/>
        </w:rPr>
      </w:pPr>
    </w:p>
    <w:p w:rsidR="008C21F6" w:rsidRPr="00213C11" w:rsidRDefault="008C21F6" w:rsidP="00C03FD7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OŚWIADCZENIE DOTYCZĄCE PODMIOTU, NA KTÓREGO ZASOBY POWOŁUJE SIĘ WYKONAWCA:</w:t>
      </w:r>
    </w:p>
    <w:p w:rsidR="008C21F6" w:rsidRPr="009E4529" w:rsidRDefault="008C21F6" w:rsidP="00C03FD7">
      <w:pPr>
        <w:spacing w:line="360" w:lineRule="auto"/>
        <w:jc w:val="left"/>
        <w:rPr>
          <w:sz w:val="22"/>
          <w:szCs w:val="22"/>
        </w:rPr>
      </w:pPr>
      <w:r w:rsidRPr="00213C11">
        <w:rPr>
          <w:sz w:val="22"/>
          <w:szCs w:val="22"/>
        </w:rPr>
        <w:t>Oświadczam, że następujący/e podmiot/y, na którego/</w:t>
      </w:r>
      <w:proofErr w:type="spellStart"/>
      <w:r w:rsidRPr="00213C11">
        <w:rPr>
          <w:sz w:val="22"/>
          <w:szCs w:val="22"/>
        </w:rPr>
        <w:t>ych</w:t>
      </w:r>
      <w:proofErr w:type="spellEnd"/>
      <w:r w:rsidRPr="00213C11">
        <w:rPr>
          <w:sz w:val="22"/>
          <w:szCs w:val="22"/>
        </w:rPr>
        <w:t xml:space="preserve"> zasoby powołuję się w niniejszym postępowaniu, tj.: …………</w:t>
      </w:r>
      <w:r>
        <w:rPr>
          <w:sz w:val="22"/>
          <w:szCs w:val="22"/>
        </w:rPr>
        <w:t>………………………………………………………….…………………………...................</w:t>
      </w:r>
      <w:r>
        <w:rPr>
          <w:i/>
          <w:iCs/>
          <w:sz w:val="22"/>
          <w:szCs w:val="22"/>
        </w:rPr>
        <w:t>(podać pełną nazwę/firmę, adres</w:t>
      </w:r>
      <w:r w:rsidRPr="00213C11">
        <w:rPr>
          <w:i/>
          <w:iCs/>
          <w:sz w:val="22"/>
          <w:szCs w:val="22"/>
        </w:rPr>
        <w:t xml:space="preserve">) </w:t>
      </w:r>
      <w:r w:rsidRPr="00213C11">
        <w:rPr>
          <w:sz w:val="22"/>
          <w:szCs w:val="22"/>
        </w:rPr>
        <w:t>nie podlega/ją wykluczeniu z postępowania o udzielenie zamówienia.</w:t>
      </w: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…………………. r. </w:t>
      </w:r>
    </w:p>
    <w:p w:rsidR="008C21F6" w:rsidRPr="00647E0A" w:rsidRDefault="008C21F6" w:rsidP="00C03FD7">
      <w:pPr>
        <w:ind w:left="4956" w:firstLine="709"/>
        <w:jc w:val="center"/>
        <w:rPr>
          <w:b/>
          <w:bCs/>
          <w:i/>
          <w:iCs/>
          <w:color w:val="auto"/>
          <w:sz w:val="22"/>
          <w:szCs w:val="22"/>
        </w:rPr>
      </w:pP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647E0A">
        <w:rPr>
          <w:color w:val="auto"/>
          <w:sz w:val="22"/>
          <w:szCs w:val="22"/>
        </w:rPr>
        <w:t>………………………</w:t>
      </w:r>
      <w:r>
        <w:rPr>
          <w:color w:val="auto"/>
          <w:sz w:val="22"/>
          <w:szCs w:val="22"/>
        </w:rPr>
        <w:t>…………….</w:t>
      </w:r>
    </w:p>
    <w:p w:rsidR="008C21F6" w:rsidRPr="00647E0A" w:rsidRDefault="008C21F6" w:rsidP="00C03FD7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8C21F6" w:rsidRPr="00213C11" w:rsidRDefault="008C21F6" w:rsidP="00C03FD7">
      <w:pPr>
        <w:spacing w:line="360" w:lineRule="auto"/>
        <w:rPr>
          <w:b/>
          <w:bCs/>
          <w:sz w:val="22"/>
          <w:szCs w:val="22"/>
        </w:rPr>
      </w:pPr>
    </w:p>
    <w:p w:rsidR="008C21F6" w:rsidRPr="00213C11" w:rsidRDefault="008C21F6" w:rsidP="00C03FD7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OŚWIADCZENIE DOTYCZĄCE PODANYCH INFORMACJI:</w:t>
      </w:r>
      <w:bookmarkStart w:id="0" w:name="_GoBack"/>
      <w:bookmarkEnd w:id="0"/>
    </w:p>
    <w:p w:rsidR="008C21F6" w:rsidRPr="00213C11" w:rsidRDefault="008C21F6" w:rsidP="00C03FD7">
      <w:pPr>
        <w:spacing w:line="360" w:lineRule="auto"/>
        <w:rPr>
          <w:b/>
          <w:bCs/>
          <w:sz w:val="22"/>
          <w:szCs w:val="22"/>
        </w:rPr>
      </w:pP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Oświadczam, że wszystkie informacje podane w powyższych oświadczeniach są aktualne </w:t>
      </w:r>
      <w:r w:rsidRPr="00213C11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</w:p>
    <w:p w:rsidR="008C21F6" w:rsidRPr="00213C11" w:rsidRDefault="008C21F6" w:rsidP="00C03FD7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…………………. r. </w:t>
      </w:r>
    </w:p>
    <w:p w:rsidR="008C21F6" w:rsidRPr="00647E0A" w:rsidRDefault="008C21F6" w:rsidP="00C03FD7">
      <w:pPr>
        <w:ind w:left="4956" w:firstLine="709"/>
        <w:jc w:val="center"/>
        <w:rPr>
          <w:b/>
          <w:bCs/>
          <w:i/>
          <w:iCs/>
          <w:color w:val="auto"/>
          <w:sz w:val="22"/>
          <w:szCs w:val="22"/>
        </w:rPr>
      </w:pPr>
    </w:p>
    <w:p w:rsidR="008C21F6" w:rsidRPr="00647E0A" w:rsidRDefault="008C21F6" w:rsidP="00C03FD7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8C21F6" w:rsidRPr="00596ABD" w:rsidRDefault="008C21F6" w:rsidP="00C03FD7">
      <w:pPr>
        <w:spacing w:line="360" w:lineRule="auto"/>
        <w:jc w:val="center"/>
        <w:rPr>
          <w:i/>
          <w:iCs/>
        </w:rPr>
      </w:pPr>
    </w:p>
    <w:sectPr w:rsidR="008C21F6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60A" w:rsidRDefault="0012160A">
      <w:r>
        <w:separator/>
      </w:r>
    </w:p>
  </w:endnote>
  <w:endnote w:type="continuationSeparator" w:id="0">
    <w:p w:rsidR="0012160A" w:rsidRDefault="0012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F6" w:rsidRDefault="008C21F6" w:rsidP="00E12AAD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12160A">
      <w:fldChar w:fldCharType="begin"/>
    </w:r>
    <w:r w:rsidR="0012160A">
      <w:instrText xml:space="preserve"> PAGE   \* MERGEFORMAT </w:instrText>
    </w:r>
    <w:r w:rsidR="0012160A">
      <w:fldChar w:fldCharType="separate"/>
    </w:r>
    <w:r w:rsidR="000F0674" w:rsidRPr="000F0674">
      <w:rPr>
        <w:rFonts w:ascii="Cambria" w:hAnsi="Cambria" w:cs="Cambria"/>
        <w:noProof/>
      </w:rPr>
      <w:t>2</w:t>
    </w:r>
    <w:r w:rsidR="0012160A">
      <w:rPr>
        <w:rFonts w:ascii="Cambria" w:hAnsi="Cambria" w:cs="Cambria"/>
        <w:noProof/>
      </w:rPr>
      <w:fldChar w:fldCharType="end"/>
    </w:r>
  </w:p>
  <w:p w:rsidR="008C21F6" w:rsidRPr="00F03D3F" w:rsidRDefault="008C21F6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60A" w:rsidRDefault="0012160A">
      <w:r>
        <w:separator/>
      </w:r>
    </w:p>
  </w:footnote>
  <w:footnote w:type="continuationSeparator" w:id="0">
    <w:p w:rsidR="0012160A" w:rsidRDefault="0012160A">
      <w:r>
        <w:continuationSeparator/>
      </w:r>
    </w:p>
  </w:footnote>
  <w:footnote w:id="1">
    <w:p w:rsidR="008C21F6" w:rsidRDefault="008C21F6" w:rsidP="00C03FD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24006">
        <w:rPr>
          <w:rFonts w:ascii="Verdana" w:hAnsi="Verdana" w:cs="Verdana"/>
          <w:i/>
          <w:iCs/>
          <w:sz w:val="16"/>
          <w:szCs w:val="16"/>
        </w:rPr>
        <w:t>podać podstawę wykluczenia spośród wymienionych w art. 24 ust. 1 pkt 13-14, 16-20</w:t>
      </w:r>
      <w:r>
        <w:rPr>
          <w:rFonts w:ascii="Verdana" w:hAnsi="Verdana" w:cs="Verdana"/>
          <w:i/>
          <w:iCs/>
          <w:sz w:val="16"/>
          <w:szCs w:val="16"/>
        </w:rPr>
        <w:t xml:space="preserve"> i w</w:t>
      </w:r>
      <w:r w:rsidRPr="00524006">
        <w:rPr>
          <w:rFonts w:ascii="Verdana" w:hAnsi="Verdana" w:cs="Verdana"/>
          <w:i/>
          <w:iCs/>
          <w:sz w:val="16"/>
          <w:szCs w:val="16"/>
        </w:rPr>
        <w:t xml:space="preserve"> </w:t>
      </w:r>
      <w:r>
        <w:rPr>
          <w:rFonts w:ascii="Verdana" w:hAnsi="Verdana" w:cs="Verdana"/>
          <w:i/>
          <w:iCs/>
          <w:sz w:val="16"/>
          <w:szCs w:val="16"/>
        </w:rPr>
        <w:t>art. 24 ust. 5 pkt 1</w:t>
      </w:r>
      <w:r w:rsidRPr="00BB7ACA">
        <w:rPr>
          <w:rFonts w:ascii="Verdana" w:hAnsi="Verdana" w:cs="Verdana"/>
          <w:i/>
          <w:iCs/>
          <w:sz w:val="16"/>
          <w:szCs w:val="16"/>
        </w:rPr>
        <w:t xml:space="preserve"> </w:t>
      </w:r>
      <w:r w:rsidRPr="00524006">
        <w:rPr>
          <w:rFonts w:ascii="Verdana" w:hAnsi="Verdana" w:cs="Verdana"/>
          <w:i/>
          <w:iCs/>
          <w:sz w:val="16"/>
          <w:szCs w:val="16"/>
        </w:rPr>
        <w:t xml:space="preserve">ustawy </w:t>
      </w:r>
      <w:proofErr w:type="spellStart"/>
      <w:r w:rsidRPr="00524006">
        <w:rPr>
          <w:rFonts w:ascii="Verdana" w:hAnsi="Verdana" w:cs="Verdana"/>
          <w:i/>
          <w:iCs/>
          <w:sz w:val="16"/>
          <w:szCs w:val="16"/>
        </w:rPr>
        <w:t>Pzp</w:t>
      </w:r>
      <w:proofErr w:type="spellEnd"/>
      <w:r>
        <w:rPr>
          <w:rFonts w:ascii="Verdana" w:hAnsi="Verdana" w:cs="Verdana"/>
          <w:i/>
          <w:iCs/>
          <w:sz w:val="16"/>
          <w:szCs w:val="16"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F6" w:rsidRDefault="0012160A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1A7C30" w:rsidRDefault="001A7C30" w:rsidP="001A7C30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1A7C30" w:rsidRDefault="001A7C30" w:rsidP="001A7C30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1A7C30" w:rsidRPr="00141B84" w:rsidRDefault="001A7C30" w:rsidP="001A7C30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0F0674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1A7C30" w:rsidRDefault="001A7C30" w:rsidP="001A7C30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0F0674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1A7C30" w:rsidRDefault="0012160A" w:rsidP="001A7C30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1A7C30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1A7C30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1A7C30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1A7C30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1A7C30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1A7C30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1A7C30" w:rsidRDefault="001A7C30" w:rsidP="001A7C30"/>
            </w:txbxContent>
          </v:textbox>
        </v:shape>
      </w:pict>
    </w:r>
    <w:r w:rsidR="001A7C30">
      <w:rPr>
        <w:noProof/>
      </w:rPr>
      <w:drawing>
        <wp:inline distT="0" distB="0" distL="0" distR="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C21F6">
      <w:t xml:space="preserve"> </w:t>
    </w:r>
    <w:r w:rsidR="008C21F6">
      <w:tab/>
    </w:r>
    <w:r w:rsidR="008C21F6">
      <w:tab/>
    </w:r>
    <w:r w:rsidR="008C21F6">
      <w:tab/>
    </w:r>
    <w:r w:rsidR="008C21F6">
      <w:tab/>
    </w:r>
    <w:r w:rsidR="008C21F6">
      <w:tab/>
    </w:r>
    <w:r w:rsidR="008C21F6">
      <w:tab/>
    </w:r>
    <w:r w:rsidR="008C21F6">
      <w:rPr>
        <w:b/>
        <w:bCs/>
        <w:sz w:val="32"/>
        <w:szCs w:val="32"/>
      </w:rPr>
      <w:t xml:space="preserve"> </w:t>
    </w:r>
  </w:p>
  <w:p w:rsidR="008C21F6" w:rsidRPr="0094105B" w:rsidRDefault="0012160A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8C21F6" w:rsidRDefault="008C21F6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20"/>
  </w:num>
  <w:num w:numId="6">
    <w:abstractNumId w:val="23"/>
  </w:num>
  <w:num w:numId="7">
    <w:abstractNumId w:val="12"/>
  </w:num>
  <w:num w:numId="8">
    <w:abstractNumId w:val="19"/>
  </w:num>
  <w:num w:numId="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2D5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674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160A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1E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A7C30"/>
    <w:rsid w:val="001B181C"/>
    <w:rsid w:val="001B25C1"/>
    <w:rsid w:val="001B3B5F"/>
    <w:rsid w:val="001B3C6B"/>
    <w:rsid w:val="001B4294"/>
    <w:rsid w:val="001B504C"/>
    <w:rsid w:val="001B538B"/>
    <w:rsid w:val="001B5732"/>
    <w:rsid w:val="001C061C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3C11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CB8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06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570"/>
    <w:rsid w:val="00555877"/>
    <w:rsid w:val="005560BC"/>
    <w:rsid w:val="00560D66"/>
    <w:rsid w:val="0056116F"/>
    <w:rsid w:val="00562EE4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568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47E0A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67890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005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1EC8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21F6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4529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361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B7A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2EDB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BF7C89"/>
    <w:rsid w:val="00C00262"/>
    <w:rsid w:val="00C0052E"/>
    <w:rsid w:val="00C01022"/>
    <w:rsid w:val="00C01DD1"/>
    <w:rsid w:val="00C01ED8"/>
    <w:rsid w:val="00C02056"/>
    <w:rsid w:val="00C02AD5"/>
    <w:rsid w:val="00C03E3C"/>
    <w:rsid w:val="00C03FD7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2AB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7C0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19CD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2AAD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7FD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4C99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96F27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BE2EDB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BE2EDB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BE2EDB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locked/>
    <w:rsid w:val="00C03FD7"/>
    <w:rPr>
      <w:rFonts w:ascii="Arial" w:hAnsi="Arial" w:cs="Arial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BE2EDB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BE2EDB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BE2EDB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BE2EDB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BE2EDB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BE2EDB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BE2EDB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BE2EDB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BE2EDB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BE2EDB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BE2EDB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BE2EDB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BE2EDB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1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             2013 r</vt:lpstr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3</cp:revision>
  <cp:lastPrinted>2016-10-03T05:40:00Z</cp:lastPrinted>
  <dcterms:created xsi:type="dcterms:W3CDTF">2020-10-13T18:29:00Z</dcterms:created>
  <dcterms:modified xsi:type="dcterms:W3CDTF">2020-10-15T11:40:00Z</dcterms:modified>
</cp:coreProperties>
</file>