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B4B" w:rsidRPr="00EB7E1E" w:rsidRDefault="005E6B4B">
      <w:pPr>
        <w:pStyle w:val="Nagwek5"/>
        <w:spacing w:before="0" w:after="0" w:line="360" w:lineRule="auto"/>
        <w:ind w:left="5664" w:firstLine="708"/>
        <w:rPr>
          <w:rFonts w:ascii="Arial Narrow" w:hAnsi="Arial Narrow" w:cs="Arial Narrow"/>
          <w:i w:val="0"/>
          <w:iCs w:val="0"/>
          <w:sz w:val="24"/>
          <w:szCs w:val="24"/>
        </w:rPr>
      </w:pPr>
      <w:r w:rsidRPr="00EB7E1E">
        <w:rPr>
          <w:rFonts w:ascii="Arial Narrow" w:hAnsi="Arial Narrow" w:cs="Arial Narrow"/>
          <w:i w:val="0"/>
          <w:iCs w:val="0"/>
          <w:sz w:val="24"/>
          <w:szCs w:val="24"/>
        </w:rPr>
        <w:t xml:space="preserve">Załącznik nr </w:t>
      </w:r>
      <w:r>
        <w:rPr>
          <w:rFonts w:ascii="Arial Narrow" w:hAnsi="Arial Narrow" w:cs="Arial Narrow"/>
          <w:i w:val="0"/>
          <w:iCs w:val="0"/>
          <w:sz w:val="24"/>
          <w:szCs w:val="24"/>
        </w:rPr>
        <w:t xml:space="preserve">7 </w:t>
      </w:r>
      <w:r w:rsidRPr="00EB7E1E">
        <w:rPr>
          <w:rFonts w:ascii="Arial Narrow" w:hAnsi="Arial Narrow" w:cs="Arial Narrow"/>
          <w:i w:val="0"/>
          <w:iCs w:val="0"/>
          <w:sz w:val="24"/>
          <w:szCs w:val="24"/>
        </w:rPr>
        <w:t xml:space="preserve">do SIWZ </w:t>
      </w:r>
    </w:p>
    <w:p w:rsidR="005E6B4B" w:rsidRPr="00EB7E1E" w:rsidRDefault="005E6B4B" w:rsidP="00EB7E1E">
      <w:pPr>
        <w:autoSpaceDE w:val="0"/>
        <w:autoSpaceDN w:val="0"/>
        <w:adjustRightInd w:val="0"/>
        <w:jc w:val="center"/>
        <w:rPr>
          <w:rFonts w:ascii="Arial Narrow" w:hAnsi="Arial Narrow" w:cs="Arial Narrow"/>
          <w:b/>
          <w:bCs/>
        </w:rPr>
      </w:pPr>
      <w:r w:rsidRPr="00EB7E1E">
        <w:rPr>
          <w:rFonts w:ascii="Arial Narrow" w:hAnsi="Arial Narrow" w:cs="Arial Narrow"/>
          <w:b/>
          <w:bCs/>
        </w:rPr>
        <w:t>WZÓR PROTOKOŁU ODBIORU PRZEDMIOTU SPRZEDAŻY</w:t>
      </w:r>
    </w:p>
    <w:p w:rsidR="005E6B4B" w:rsidRDefault="005E6B4B" w:rsidP="00EB7E1E">
      <w:pPr>
        <w:autoSpaceDE w:val="0"/>
        <w:autoSpaceDN w:val="0"/>
        <w:adjustRightInd w:val="0"/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  <w:b/>
          <w:bCs/>
        </w:rPr>
      </w:pPr>
      <w:r w:rsidRPr="00EB7E1E">
        <w:rPr>
          <w:rFonts w:ascii="Arial Narrow" w:hAnsi="Arial Narrow" w:cs="Arial Narrow"/>
        </w:rPr>
        <w:t>Spisany dnia…….</w:t>
      </w:r>
      <w:r>
        <w:rPr>
          <w:rFonts w:ascii="Arial Narrow" w:hAnsi="Arial Narrow" w:cs="Arial Narrow"/>
        </w:rPr>
        <w:t>……  2022</w:t>
      </w:r>
      <w:r w:rsidRPr="00EB7E1E">
        <w:rPr>
          <w:rFonts w:ascii="Arial Narrow" w:hAnsi="Arial Narrow" w:cs="Arial Narrow"/>
        </w:rPr>
        <w:t xml:space="preserve"> r. w sprawie re</w:t>
      </w:r>
      <w:r>
        <w:rPr>
          <w:rFonts w:ascii="Arial Narrow" w:hAnsi="Arial Narrow" w:cs="Arial Narrow"/>
        </w:rPr>
        <w:t>alizacji Umowy nr z dnia……. 2020</w:t>
      </w:r>
      <w:r w:rsidRPr="00EB7E1E">
        <w:rPr>
          <w:rFonts w:ascii="Arial Narrow" w:hAnsi="Arial Narrow" w:cs="Arial Narrow"/>
        </w:rPr>
        <w:t xml:space="preserve"> r. </w:t>
      </w:r>
      <w:r w:rsidRPr="00EB7E1E">
        <w:rPr>
          <w:rFonts w:ascii="Arial Narrow" w:hAnsi="Arial Narrow" w:cs="Arial Narrow"/>
          <w:b/>
          <w:bCs/>
        </w:rPr>
        <w:t xml:space="preserve">„ </w:t>
      </w:r>
      <w:r w:rsidR="00975BB3">
        <w:rPr>
          <w:rFonts w:ascii="Arial Narrow" w:hAnsi="Arial Narrow" w:cs="Arial Narrow"/>
          <w:b/>
          <w:bCs/>
        </w:rPr>
        <w:t xml:space="preserve">Dostawa </w:t>
      </w:r>
      <w:r w:rsidRPr="00EB7E1E">
        <w:rPr>
          <w:rFonts w:ascii="Arial Narrow" w:hAnsi="Arial Narrow" w:cs="Arial Narrow"/>
          <w:b/>
          <w:bCs/>
        </w:rPr>
        <w:t xml:space="preserve">gazów wzorcowych dla Fundacji Agencja Regionalnego Monitoringu Atmosfery </w:t>
      </w:r>
      <w:r w:rsidR="00975BB3">
        <w:rPr>
          <w:rFonts w:ascii="Arial Narrow" w:hAnsi="Arial Narrow" w:cs="Arial Narrow"/>
          <w:b/>
          <w:bCs/>
        </w:rPr>
        <w:t>„</w:t>
      </w:r>
      <w:r w:rsidRPr="00EB7E1E">
        <w:rPr>
          <w:rFonts w:ascii="Arial Narrow" w:hAnsi="Arial Narrow" w:cs="Arial Narrow"/>
          <w:b/>
          <w:bCs/>
        </w:rPr>
        <w:t>Gdańsk</w:t>
      </w:r>
      <w:r w:rsidR="00975BB3">
        <w:rPr>
          <w:rFonts w:ascii="Arial Narrow" w:hAnsi="Arial Narrow" w:cs="Arial Narrow"/>
          <w:b/>
          <w:bCs/>
        </w:rPr>
        <w:t xml:space="preserve"> – Gdynia – Sopot” </w:t>
      </w:r>
      <w:r w:rsidRPr="00EB7E1E">
        <w:rPr>
          <w:rFonts w:ascii="Arial Narrow" w:hAnsi="Arial Narrow" w:cs="Arial Narrow"/>
          <w:b/>
          <w:bCs/>
        </w:rPr>
        <w:t xml:space="preserve">  wraz z dzierżawą </w:t>
      </w:r>
      <w:r>
        <w:rPr>
          <w:rFonts w:ascii="Arial Narrow" w:hAnsi="Arial Narrow" w:cs="Arial Narrow"/>
          <w:b/>
          <w:bCs/>
        </w:rPr>
        <w:t xml:space="preserve">13 butli na okres </w:t>
      </w:r>
      <w:r w:rsidRPr="00EB7E1E">
        <w:rPr>
          <w:rFonts w:ascii="Arial Narrow" w:hAnsi="Arial Narrow" w:cs="Arial Narrow"/>
          <w:b/>
          <w:bCs/>
        </w:rPr>
        <w:t>24 miesięcy”,</w:t>
      </w:r>
      <w:r w:rsidRPr="00EB7E1E">
        <w:rPr>
          <w:rFonts w:ascii="Arial Narrow" w:hAnsi="Arial Narrow" w:cs="Arial Narrow"/>
        </w:rPr>
        <w:t xml:space="preserve"> zawartej pomiędzy Fundacją </w:t>
      </w:r>
      <w:r w:rsidR="003B4457">
        <w:rPr>
          <w:rFonts w:ascii="Arial Narrow" w:hAnsi="Arial Narrow" w:cs="Arial Narrow"/>
        </w:rPr>
        <w:t>„</w:t>
      </w:r>
      <w:r w:rsidRPr="00EB7E1E">
        <w:rPr>
          <w:rFonts w:ascii="Arial Narrow" w:hAnsi="Arial Narrow" w:cs="Arial Narrow"/>
        </w:rPr>
        <w:t>Agencja Regionalnego Monitoringu Atmosfery</w:t>
      </w:r>
      <w:r w:rsidR="00975BB3" w:rsidRPr="00975BB3">
        <w:rPr>
          <w:rFonts w:ascii="Arial Narrow" w:hAnsi="Arial Narrow" w:cs="Arial Narrow"/>
          <w:b/>
          <w:bCs/>
        </w:rPr>
        <w:t xml:space="preserve"> </w:t>
      </w:r>
      <w:r w:rsidR="00975BB3" w:rsidRPr="00EB7E1E">
        <w:rPr>
          <w:rFonts w:ascii="Arial Narrow" w:hAnsi="Arial Narrow" w:cs="Arial Narrow"/>
          <w:b/>
          <w:bCs/>
        </w:rPr>
        <w:t>Gdańsk</w:t>
      </w:r>
      <w:r w:rsidR="00975BB3">
        <w:rPr>
          <w:rFonts w:ascii="Arial Narrow" w:hAnsi="Arial Narrow" w:cs="Arial Narrow"/>
          <w:b/>
          <w:bCs/>
        </w:rPr>
        <w:t xml:space="preserve"> – Gdynia – Sopot”</w:t>
      </w:r>
      <w:r w:rsidRPr="00EB7E1E">
        <w:rPr>
          <w:rFonts w:ascii="Arial Narrow" w:hAnsi="Arial Narrow" w:cs="Arial Narrow"/>
        </w:rPr>
        <w:t xml:space="preserve"> mieszczącej się w Gdańsku przy ulicy Brzozowej 15A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Wymienione poniżej mieszaniny gazów wzorcowych:</w:t>
      </w:r>
    </w:p>
    <w:tbl>
      <w:tblPr>
        <w:tblW w:w="911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5"/>
        <w:gridCol w:w="2268"/>
        <w:gridCol w:w="1418"/>
        <w:gridCol w:w="1276"/>
        <w:gridCol w:w="1035"/>
        <w:gridCol w:w="1304"/>
        <w:gridCol w:w="1304"/>
      </w:tblGrid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Lp.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Nazwa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Producent</w:t>
            </w: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Rok produkcji</w:t>
            </w: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Ilość sztuk</w:t>
            </w: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Nr seryjny</w:t>
            </w: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Cena brutto</w:t>
            </w: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>1.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 xml:space="preserve">Mieszanina 50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S0</w:t>
            </w:r>
            <w:r w:rsidRPr="00A338A8">
              <w:rPr>
                <w:rFonts w:ascii="Arial Narrow" w:hAnsi="Arial Narrow" w:cs="Arial Narrow"/>
                <w:vertAlign w:val="subscript"/>
              </w:rPr>
              <w:t>2</w:t>
            </w:r>
            <w:r w:rsidRPr="00A338A8">
              <w:rPr>
                <w:rFonts w:ascii="Arial Narrow" w:hAnsi="Arial Narrow" w:cs="Arial Narrow"/>
              </w:rPr>
              <w:t xml:space="preserve"> +50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NO+ N</w:t>
            </w:r>
            <w:r w:rsidRPr="00A338A8">
              <w:rPr>
                <w:rFonts w:ascii="Arial Narrow" w:hAnsi="Arial Narrow" w:cs="Arial Narrow"/>
                <w:vertAlign w:val="subscript"/>
              </w:rPr>
              <w:t>2</w:t>
            </w:r>
            <w:r w:rsidRPr="00A338A8">
              <w:rPr>
                <w:rFonts w:ascii="Arial Narrow" w:hAnsi="Arial Narrow" w:cs="Arial Narrow"/>
              </w:rPr>
              <w:t xml:space="preserve">,  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2</w:t>
            </w:r>
            <w:r w:rsidRPr="00A338A8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8" w:type="dxa"/>
          </w:tcPr>
          <w:p w:rsidR="005E6B4B" w:rsidRPr="001F53F9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1F53F9">
              <w:rPr>
                <w:rFonts w:ascii="Arial Narrow" w:hAnsi="Arial Narrow" w:cs="Arial Narrow"/>
              </w:rPr>
              <w:t xml:space="preserve">Mieszanina </w:t>
            </w:r>
            <w:r w:rsidRPr="001F53F9">
              <w:rPr>
                <w:rFonts w:ascii="Arial Narrow" w:hAnsi="Arial Narrow" w:cs="Arial Narrow"/>
                <w:color w:val="222222"/>
              </w:rPr>
              <w:t xml:space="preserve">50 </w:t>
            </w:r>
            <w:proofErr w:type="spellStart"/>
            <w:r w:rsidRPr="001F53F9">
              <w:rPr>
                <w:rFonts w:ascii="Arial Narrow" w:hAnsi="Arial Narrow" w:cs="Arial Narrow"/>
                <w:color w:val="222222"/>
              </w:rPr>
              <w:t>ppm</w:t>
            </w:r>
            <w:proofErr w:type="spellEnd"/>
            <w:r w:rsidRPr="001F53F9">
              <w:rPr>
                <w:rFonts w:ascii="Arial Narrow" w:hAnsi="Arial Narrow" w:cs="Arial Narrow"/>
                <w:color w:val="222222"/>
              </w:rPr>
              <w:t xml:space="preserve"> NO + N</w:t>
            </w:r>
            <w:r w:rsidRPr="001F53F9">
              <w:rPr>
                <w:rFonts w:ascii="Arial Narrow" w:hAnsi="Arial Narrow" w:cs="Arial Narrow"/>
                <w:color w:val="222222"/>
                <w:vertAlign w:val="subscript"/>
              </w:rPr>
              <w:t>2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  <w:r w:rsidRPr="00A338A8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 xml:space="preserve">Mieszanina 500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 CO+N</w:t>
            </w:r>
            <w:r w:rsidRPr="00A338A8">
              <w:rPr>
                <w:rFonts w:ascii="Arial Narrow" w:hAnsi="Arial Narrow" w:cs="Arial Narrow"/>
                <w:vertAlign w:val="subscript"/>
              </w:rPr>
              <w:t>2</w:t>
            </w:r>
            <w:r w:rsidRPr="00A338A8">
              <w:rPr>
                <w:rFonts w:ascii="Arial Narrow" w:hAnsi="Arial Narrow" w:cs="Arial Narrow"/>
              </w:rPr>
              <w:t xml:space="preserve"> 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  <w:tr w:rsidR="005E6B4B" w:rsidRPr="00EB7E1E">
        <w:tc>
          <w:tcPr>
            <w:tcW w:w="50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  <w:r w:rsidRPr="00A338A8">
              <w:rPr>
                <w:rFonts w:ascii="Arial Narrow" w:hAnsi="Arial Narrow" w:cs="Arial Narrow"/>
              </w:rPr>
              <w:t>.</w:t>
            </w:r>
          </w:p>
        </w:tc>
        <w:tc>
          <w:tcPr>
            <w:tcW w:w="226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  <w:r w:rsidRPr="00A338A8">
              <w:rPr>
                <w:rFonts w:ascii="Arial Narrow" w:hAnsi="Arial Narrow" w:cs="Arial Narrow"/>
              </w:rPr>
              <w:t xml:space="preserve">Mieszanina składników </w:t>
            </w:r>
            <w:proofErr w:type="spellStart"/>
            <w:r w:rsidRPr="00A338A8">
              <w:rPr>
                <w:rFonts w:ascii="Arial Narrow" w:hAnsi="Arial Narrow" w:cs="Arial Narrow"/>
              </w:rPr>
              <w:t>benzen+toluen+m,o,p</w:t>
            </w:r>
            <w:proofErr w:type="spellEnd"/>
            <w:r w:rsidRPr="00A338A8">
              <w:rPr>
                <w:rFonts w:ascii="Arial Narrow" w:hAnsi="Arial Narrow" w:cs="Arial Narrow"/>
              </w:rPr>
              <w:t xml:space="preserve"> ksylen na poziomie 1-3 </w:t>
            </w:r>
            <w:proofErr w:type="spellStart"/>
            <w:r w:rsidRPr="00A338A8">
              <w:rPr>
                <w:rFonts w:ascii="Arial Narrow" w:hAnsi="Arial Narrow" w:cs="Arial Narrow"/>
              </w:rPr>
              <w:t>ppm</w:t>
            </w:r>
            <w:proofErr w:type="spellEnd"/>
            <w:r w:rsidRPr="00A338A8">
              <w:rPr>
                <w:rFonts w:ascii="Arial Narrow" w:hAnsi="Arial Narrow" w:cs="Arial Narrow"/>
              </w:rPr>
              <w:t>,</w:t>
            </w:r>
          </w:p>
        </w:tc>
        <w:tc>
          <w:tcPr>
            <w:tcW w:w="1418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276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035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  <w:tc>
          <w:tcPr>
            <w:tcW w:w="1304" w:type="dxa"/>
          </w:tcPr>
          <w:p w:rsidR="005E6B4B" w:rsidRPr="00A338A8" w:rsidRDefault="005E6B4B" w:rsidP="00A338A8">
            <w:pPr>
              <w:autoSpaceDE w:val="0"/>
              <w:autoSpaceDN w:val="0"/>
              <w:adjustRightInd w:val="0"/>
              <w:rPr>
                <w:rFonts w:ascii="Arial Narrow" w:hAnsi="Arial Narrow" w:cs="Arial Narrow"/>
              </w:rPr>
            </w:pPr>
          </w:p>
        </w:tc>
      </w:tr>
    </w:tbl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został dostarczony zgodnie z warunkami określonymi w umowie.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Niniejszym protokołem potwierdzam: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1. Komplet</w:t>
      </w:r>
      <w:r>
        <w:rPr>
          <w:rFonts w:ascii="Arial Narrow" w:hAnsi="Arial Narrow" w:cs="Arial Narrow"/>
        </w:rPr>
        <w:t>ność dostawy wraz z dzierżawą 13</w:t>
      </w:r>
      <w:r w:rsidRPr="00EB7E1E">
        <w:rPr>
          <w:rFonts w:ascii="Arial Narrow" w:hAnsi="Arial Narrow" w:cs="Arial Narrow"/>
        </w:rPr>
        <w:t xml:space="preserve"> butli zgodnie z załącznikiem nr 1 do umowy.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2. Datę rozpoczęcia okresu stabilności mieszanki liczoną od daty dostawy gazów: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 1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 xml:space="preserve">od dnia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Poz.2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od dnia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Poz.3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 xml:space="preserve">od dnia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Poz.4 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od dnia</w:t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</w:r>
      <w:r w:rsidRPr="00EB7E1E">
        <w:rPr>
          <w:rFonts w:ascii="Arial Narrow" w:hAnsi="Arial Narrow" w:cs="Arial Narrow"/>
        </w:rPr>
        <w:tab/>
        <w:t>r.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3.Przekazanie przez Wykonawcę niezbędnej dokumentacji dotyczącej przedmiotu dostawy: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975BB3" w:rsidRDefault="005E6B4B" w:rsidP="00A9760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kartę gwarancyjną wystawioną przez Dostawcę na okaziciela, której treść będzie zgodna z deklaracją Dostawcy gwarantującą okres stabilności mieszanki, min. 24 miesiące w terminie liczonym od daty dostawy.</w:t>
      </w:r>
    </w:p>
    <w:p w:rsidR="005E6B4B" w:rsidRPr="00A97600" w:rsidRDefault="005E6B4B" w:rsidP="00A97600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Default="005E6B4B" w:rsidP="00A9760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Certyfikat potwierdzający wykonanie mieszanki zgodnie z założoną niepewnością stężenia (tolerancją analityczną AT podaną w tabeli 2 „.Wymagania szczegółowe dla gazów”, po polsku lub po angielsku wydany przez laboratorium akredytowane w oparciu o normę EN-ISO 17025. Laboratorium akredytowane w zakresie oznaczanego stężenia (zakresy stężeń podane w tabeli 2 „Wymagania szczegółowe dla gazów”, posiadające akredytację w momencie wykonywania badania, ważny od</w:t>
      </w:r>
      <w:r>
        <w:rPr>
          <w:rFonts w:ascii="Arial Narrow" w:hAnsi="Arial Narrow" w:cs="Arial Narrow"/>
        </w:rPr>
        <w:t xml:space="preserve"> </w:t>
      </w:r>
      <w:r w:rsidRPr="00A97600">
        <w:rPr>
          <w:rFonts w:ascii="Arial Narrow" w:hAnsi="Arial Narrow" w:cs="Arial Narrow"/>
        </w:rPr>
        <w:t>daty dostawy gazów do Zamawiającego.</w:t>
      </w:r>
    </w:p>
    <w:p w:rsidR="005E6B4B" w:rsidRPr="00A97600" w:rsidRDefault="005E6B4B" w:rsidP="00A97600">
      <w:pPr>
        <w:pStyle w:val="Akapitzlist"/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ind w:left="17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lastRenderedPageBreak/>
        <w:t xml:space="preserve">3) </w:t>
      </w:r>
      <w:r w:rsidRPr="00EB7E1E">
        <w:rPr>
          <w:rFonts w:ascii="Arial Narrow" w:hAnsi="Arial Narrow" w:cs="Arial Narrow"/>
        </w:rPr>
        <w:tab/>
        <w:t>Karty charakterystyki dla każdej dostarczonej mieszaniny gazów.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Przekazanie ww. przedmiotu zamówienia potwierdza: </w:t>
      </w:r>
      <w:r>
        <w:rPr>
          <w:rFonts w:ascii="Arial Narrow" w:hAnsi="Arial Narrow" w:cs="Arial Narrow"/>
        </w:rPr>
        <w:t xml:space="preserve"> </w:t>
      </w:r>
      <w:r w:rsidRPr="00EB7E1E">
        <w:rPr>
          <w:rFonts w:ascii="Arial Narrow" w:hAnsi="Arial Narrow" w:cs="Arial Narrow"/>
        </w:rPr>
        <w:t>Dostawca Zamówienia: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</w:p>
    <w:p w:rsidR="005E6B4B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 xml:space="preserve">W imieniu Zamawiającego: 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Podpis Odbierającego</w:t>
      </w:r>
    </w:p>
    <w:p w:rsidR="005E6B4B" w:rsidRPr="00EB7E1E" w:rsidRDefault="005E6B4B" w:rsidP="00EB7E1E">
      <w:pPr>
        <w:autoSpaceDE w:val="0"/>
        <w:autoSpaceDN w:val="0"/>
        <w:adjustRightInd w:val="0"/>
        <w:rPr>
          <w:rFonts w:ascii="Arial Narrow" w:hAnsi="Arial Narrow" w:cs="Arial Narrow"/>
        </w:rPr>
      </w:pPr>
      <w:r w:rsidRPr="00EB7E1E">
        <w:rPr>
          <w:rFonts w:ascii="Arial Narrow" w:hAnsi="Arial Narrow" w:cs="Arial Narrow"/>
        </w:rPr>
        <w:t>(pieczątka imienna lub czytelny podpis)</w:t>
      </w:r>
    </w:p>
    <w:p w:rsidR="005E6B4B" w:rsidRPr="00596ABD" w:rsidRDefault="005E6B4B" w:rsidP="00EB7E1E">
      <w:pPr>
        <w:spacing w:line="288" w:lineRule="auto"/>
        <w:ind w:left="720" w:firstLine="720"/>
        <w:rPr>
          <w:i/>
          <w:iCs/>
        </w:rPr>
      </w:pPr>
      <w:bookmarkStart w:id="0" w:name="_GoBack"/>
      <w:bookmarkEnd w:id="0"/>
    </w:p>
    <w:sectPr w:rsidR="005E6B4B" w:rsidRPr="00596ABD" w:rsidSect="00C35C02">
      <w:headerReference w:type="default" r:id="rId8"/>
      <w:footerReference w:type="default" r:id="rId9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242" w:rsidRDefault="006D2242">
      <w:r>
        <w:separator/>
      </w:r>
    </w:p>
  </w:endnote>
  <w:endnote w:type="continuationSeparator" w:id="0">
    <w:p w:rsidR="006D2242" w:rsidRDefault="006D2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B4B" w:rsidRDefault="005E6B4B" w:rsidP="00A338A8">
    <w:pPr>
      <w:pStyle w:val="Stopka"/>
      <w:pBdr>
        <w:top w:val="thinThickSmallGap" w:sz="24" w:space="1" w:color="622423"/>
      </w:pBdr>
      <w:tabs>
        <w:tab w:val="clear" w:pos="4536"/>
      </w:tabs>
      <w:rPr>
        <w:rFonts w:ascii="Cambria" w:hAnsi="Cambria" w:cs="Cambria"/>
      </w:rPr>
    </w:pPr>
    <w:r>
      <w:rPr>
        <w:rFonts w:ascii="Cambria" w:hAnsi="Cambria" w:cs="Cambria"/>
      </w:rPr>
      <w:t>Zamówienie 11/2020</w:t>
    </w:r>
    <w:r>
      <w:rPr>
        <w:rFonts w:ascii="Cambria" w:hAnsi="Cambria" w:cs="Cambria"/>
      </w:rPr>
      <w:tab/>
      <w:t xml:space="preserve">Strona </w:t>
    </w:r>
    <w:r w:rsidR="006D2242">
      <w:fldChar w:fldCharType="begin"/>
    </w:r>
    <w:r w:rsidR="006D2242">
      <w:instrText xml:space="preserve"> PAGE   \* MERGEFORMAT </w:instrText>
    </w:r>
    <w:r w:rsidR="006D2242">
      <w:fldChar w:fldCharType="separate"/>
    </w:r>
    <w:r w:rsidR="003B4457" w:rsidRPr="003B4457">
      <w:rPr>
        <w:rFonts w:ascii="Cambria" w:hAnsi="Cambria" w:cs="Cambria"/>
        <w:noProof/>
      </w:rPr>
      <w:t>2</w:t>
    </w:r>
    <w:r w:rsidR="006D2242">
      <w:rPr>
        <w:rFonts w:ascii="Cambria" w:hAnsi="Cambria" w:cs="Cambria"/>
        <w:noProof/>
      </w:rPr>
      <w:fldChar w:fldCharType="end"/>
    </w:r>
  </w:p>
  <w:p w:rsidR="005E6B4B" w:rsidRPr="00F03D3F" w:rsidRDefault="005E6B4B">
    <w:pPr>
      <w:pStyle w:val="Stopka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242" w:rsidRDefault="006D2242">
      <w:r>
        <w:separator/>
      </w:r>
    </w:p>
  </w:footnote>
  <w:footnote w:type="continuationSeparator" w:id="0">
    <w:p w:rsidR="006D2242" w:rsidRDefault="006D22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B4B" w:rsidRDefault="006D2242" w:rsidP="00CB035D">
    <w:pPr>
      <w:pBdr>
        <w:bottom w:val="single" w:sz="12" w:space="1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left:0;text-align:left;margin-left:84.05pt;margin-top:1.3pt;width:324pt;height:86.25pt;z-index:251663360" strokecolor="white">
          <v:textbox>
            <w:txbxContent>
              <w:p w:rsidR="00975BB3" w:rsidRDefault="00975BB3" w:rsidP="00975BB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975BB3" w:rsidRDefault="00975BB3" w:rsidP="00975BB3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</w:p>
              <w:p w:rsidR="00975BB3" w:rsidRPr="00141B84" w:rsidRDefault="00975BB3" w:rsidP="00975BB3">
                <w:pPr>
                  <w:pStyle w:val="Nagwek1"/>
                  <w:spacing w:before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Fundacja </w:t>
                </w:r>
                <w:r w:rsidR="003B4457">
                  <w:rPr>
                    <w:rFonts w:ascii="Calibri" w:hAnsi="Calibri" w:cs="Calibri"/>
                    <w:i/>
                    <w:iCs/>
                    <w:sz w:val="20"/>
                  </w:rPr>
                  <w:t>„</w:t>
                </w: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 xml:space="preserve">Agencja Regionalnego Monitoringu Atmosfery </w:t>
                </w:r>
              </w:p>
              <w:p w:rsidR="00975BB3" w:rsidRDefault="00975BB3" w:rsidP="00975BB3">
                <w:pPr>
                  <w:pStyle w:val="Nagwek1"/>
                  <w:spacing w:before="12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</w:rPr>
                </w:pPr>
                <w:r w:rsidRPr="00141B84">
                  <w:rPr>
                    <w:rFonts w:ascii="Calibri" w:hAnsi="Calibri" w:cs="Calibri"/>
                    <w:i/>
                    <w:iCs/>
                    <w:sz w:val="20"/>
                  </w:rPr>
                  <w:t>Gdańsk</w:t>
                </w:r>
                <w:r>
                  <w:rPr>
                    <w:rFonts w:ascii="Calibri" w:hAnsi="Calibri" w:cs="Calibri"/>
                    <w:i/>
                    <w:iCs/>
                    <w:sz w:val="20"/>
                  </w:rPr>
                  <w:t xml:space="preserve"> – Gdynia –Sopot</w:t>
                </w:r>
                <w:r w:rsidR="003B4457">
                  <w:rPr>
                    <w:rFonts w:ascii="Calibri" w:hAnsi="Calibri" w:cs="Calibri"/>
                    <w:i/>
                    <w:iCs/>
                    <w:sz w:val="20"/>
                  </w:rPr>
                  <w:t>”</w:t>
                </w:r>
              </w:p>
              <w:p w:rsidR="00975BB3" w:rsidRDefault="006D2242" w:rsidP="00975BB3">
                <w:pPr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975BB3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975BB3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975BB3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975BB3" w:rsidRDefault="00975BB3" w:rsidP="00975BB3"/>
            </w:txbxContent>
          </v:textbox>
        </v:shape>
      </w:pict>
    </w:r>
    <w:r w:rsidR="00975BB3">
      <w:rPr>
        <w:noProof/>
      </w:rPr>
      <w:drawing>
        <wp:inline distT="0" distB="0" distL="0" distR="0" wp14:anchorId="6A228C63" wp14:editId="4A7090C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E6B4B">
      <w:t xml:space="preserve"> </w:t>
    </w:r>
    <w:r w:rsidR="005E6B4B">
      <w:tab/>
    </w:r>
    <w:r w:rsidR="005E6B4B">
      <w:tab/>
    </w:r>
    <w:r w:rsidR="005E6B4B">
      <w:tab/>
    </w:r>
    <w:r w:rsidR="005E6B4B">
      <w:tab/>
    </w:r>
    <w:r w:rsidR="005E6B4B">
      <w:tab/>
    </w:r>
    <w:r w:rsidR="005E6B4B">
      <w:tab/>
    </w:r>
    <w:r w:rsidR="005E6B4B">
      <w:rPr>
        <w:b/>
        <w:bCs/>
        <w:sz w:val="32"/>
        <w:szCs w:val="32"/>
      </w:rPr>
      <w:t xml:space="preserve"> </w:t>
    </w:r>
  </w:p>
  <w:p w:rsidR="005E6B4B" w:rsidRPr="0094105B" w:rsidRDefault="006D2242" w:rsidP="00CB035D">
    <w:pPr>
      <w:pStyle w:val="Nagwek"/>
      <w:tabs>
        <w:tab w:val="clear" w:pos="4536"/>
        <w:tab w:val="clear" w:pos="9072"/>
        <w:tab w:val="left" w:pos="8130"/>
      </w:tabs>
      <w:ind w:right="-284"/>
      <w:rPr>
        <w:rFonts w:cs="Times New Roman"/>
      </w:rPr>
    </w:pPr>
    <w:r>
      <w:rPr>
        <w:noProof/>
      </w:rPr>
      <w:pict>
        <v:shape id="Text Box 2" o:spid="_x0000_s2051" type="#_x0000_t202" style="position:absolute;left:0;text-align:left;margin-left:-41.6pt;margin-top:61.75pt;width:174.75pt;height:21.75pt;z-index:251662336;visibility:visible" stroked="f">
          <v:textbox>
            <w:txbxContent>
              <w:p w:rsidR="005E6B4B" w:rsidRDefault="005E6B4B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/>
      </w:pPr>
      <w:rPr>
        <w:rFonts w:ascii="Times New Roman" w:eastAsia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167C24"/>
    <w:multiLevelType w:val="hybridMultilevel"/>
    <w:tmpl w:val="7C82ED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3" w:hanging="360"/>
      </w:pPr>
    </w:lvl>
    <w:lvl w:ilvl="2" w:tplc="0415001B">
      <w:start w:val="1"/>
      <w:numFmt w:val="lowerRoman"/>
      <w:lvlText w:val="%3."/>
      <w:lvlJc w:val="right"/>
      <w:pPr>
        <w:ind w:left="2153" w:hanging="180"/>
      </w:pPr>
    </w:lvl>
    <w:lvl w:ilvl="3" w:tplc="0415000F">
      <w:start w:val="1"/>
      <w:numFmt w:val="decimal"/>
      <w:lvlText w:val="%4."/>
      <w:lvlJc w:val="left"/>
      <w:pPr>
        <w:ind w:left="2873" w:hanging="360"/>
      </w:pPr>
    </w:lvl>
    <w:lvl w:ilvl="4" w:tplc="04150019">
      <w:start w:val="1"/>
      <w:numFmt w:val="lowerLetter"/>
      <w:lvlText w:val="%5."/>
      <w:lvlJc w:val="left"/>
      <w:pPr>
        <w:ind w:left="3593" w:hanging="360"/>
      </w:pPr>
    </w:lvl>
    <w:lvl w:ilvl="5" w:tplc="0415001B">
      <w:start w:val="1"/>
      <w:numFmt w:val="lowerRoman"/>
      <w:lvlText w:val="%6."/>
      <w:lvlJc w:val="right"/>
      <w:pPr>
        <w:ind w:left="4313" w:hanging="180"/>
      </w:pPr>
    </w:lvl>
    <w:lvl w:ilvl="6" w:tplc="0415000F">
      <w:start w:val="1"/>
      <w:numFmt w:val="decimal"/>
      <w:lvlText w:val="%7."/>
      <w:lvlJc w:val="left"/>
      <w:pPr>
        <w:ind w:left="5033" w:hanging="360"/>
      </w:pPr>
    </w:lvl>
    <w:lvl w:ilvl="7" w:tplc="04150019">
      <w:start w:val="1"/>
      <w:numFmt w:val="lowerLetter"/>
      <w:lvlText w:val="%8."/>
      <w:lvlJc w:val="left"/>
      <w:pPr>
        <w:ind w:left="5753" w:hanging="360"/>
      </w:pPr>
    </w:lvl>
    <w:lvl w:ilvl="8" w:tplc="0415001B">
      <w:start w:val="1"/>
      <w:numFmt w:val="lowerRoman"/>
      <w:lvlText w:val="%9."/>
      <w:lvlJc w:val="right"/>
      <w:pPr>
        <w:ind w:left="6473" w:hanging="180"/>
      </w:pPr>
    </w:lvl>
  </w:abstractNum>
  <w:abstractNum w:abstractNumId="27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2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6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7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6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 w:numId="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53F9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4457"/>
    <w:rsid w:val="003B4EA0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04A8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25F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E6B4B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981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242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1860"/>
    <w:rsid w:val="007525EF"/>
    <w:rsid w:val="00753F7F"/>
    <w:rsid w:val="00756080"/>
    <w:rsid w:val="007566DB"/>
    <w:rsid w:val="007572D1"/>
    <w:rsid w:val="00760348"/>
    <w:rsid w:val="00760687"/>
    <w:rsid w:val="007616A3"/>
    <w:rsid w:val="00761C6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283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1AEE"/>
    <w:rsid w:val="00892635"/>
    <w:rsid w:val="008938EA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5BB3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38EC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38A8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600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34E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6D0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3A72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B7E1E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0D2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96CB7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paragraph" w:styleId="Nagwek1">
    <w:name w:val="heading 1"/>
    <w:basedOn w:val="Normalny"/>
    <w:next w:val="Normalny"/>
    <w:link w:val="Nagwek1Znak1"/>
    <w:uiPriority w:val="99"/>
    <w:qFormat/>
    <w:rsid w:val="008D5424"/>
    <w:pPr>
      <w:keepNext/>
      <w:spacing w:before="240" w:after="60"/>
      <w:outlineLvl w:val="0"/>
    </w:pPr>
    <w:rPr>
      <w:b/>
      <w:bCs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8D5424"/>
    <w:pPr>
      <w:keepNext/>
      <w:spacing w:line="360" w:lineRule="auto"/>
      <w:jc w:val="center"/>
      <w:outlineLvl w:val="1"/>
    </w:pPr>
    <w:rPr>
      <w:b/>
      <w:bCs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1"/>
    <w:uiPriority w:val="99"/>
    <w:qFormat/>
    <w:rsid w:val="008D5424"/>
    <w:pPr>
      <w:keepNext/>
      <w:spacing w:before="240" w:after="60"/>
      <w:outlineLvl w:val="2"/>
    </w:pPr>
    <w:rPr>
      <w:rFonts w:ascii="Arial" w:hAnsi="Arial" w:cs="Arial"/>
      <w:b/>
      <w:bCs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uiPriority w:val="99"/>
    <w:qFormat/>
    <w:rsid w:val="008D5424"/>
    <w:pPr>
      <w:keepNext/>
      <w:spacing w:line="360" w:lineRule="auto"/>
      <w:outlineLvl w:val="3"/>
    </w:pPr>
    <w:rPr>
      <w:b/>
      <w:bCs/>
      <w:smallCaps/>
      <w:spacing w:val="2"/>
      <w:position w:val="2"/>
    </w:rPr>
  </w:style>
  <w:style w:type="paragraph" w:styleId="Nagwek5">
    <w:name w:val="heading 5"/>
    <w:basedOn w:val="Normalny"/>
    <w:next w:val="Normalny"/>
    <w:link w:val="Nagwek5Znak1"/>
    <w:uiPriority w:val="99"/>
    <w:qFormat/>
    <w:rsid w:val="008D5424"/>
    <w:p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1"/>
    <w:uiPriority w:val="99"/>
    <w:qFormat/>
    <w:rsid w:val="008D5424"/>
    <w:pPr>
      <w:spacing w:before="240" w:after="60"/>
      <w:outlineLvl w:val="5"/>
    </w:pPr>
    <w:rPr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1"/>
    <w:uiPriority w:val="99"/>
    <w:qFormat/>
    <w:rsid w:val="008D5424"/>
    <w:pPr>
      <w:spacing w:before="240" w:after="60"/>
      <w:outlineLvl w:val="6"/>
    </w:pPr>
    <w:rPr>
      <w:rFonts w:ascii="Calibri" w:hAnsi="Calibri" w:cs="Calibri"/>
    </w:rPr>
  </w:style>
  <w:style w:type="paragraph" w:styleId="Nagwek8">
    <w:name w:val="heading 8"/>
    <w:basedOn w:val="Normalny"/>
    <w:next w:val="Normalny"/>
    <w:link w:val="Nagwek8Znak1"/>
    <w:uiPriority w:val="99"/>
    <w:qFormat/>
    <w:rsid w:val="008D5424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D5424"/>
    <w:pPr>
      <w:keepNext/>
      <w:outlineLvl w:val="8"/>
    </w:pPr>
    <w:rPr>
      <w:b/>
      <w:bCs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9"/>
    <w:locked/>
    <w:rsid w:val="009C38EC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Nagwek2Znak1">
    <w:name w:val="Nagłówek 2 Znak1"/>
    <w:basedOn w:val="Domylnaczcionkaakapitu"/>
    <w:link w:val="Nagwek2"/>
    <w:uiPriority w:val="99"/>
    <w:semiHidden/>
    <w:locked/>
    <w:rsid w:val="009C38EC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Nagwek3Znak1">
    <w:name w:val="Nagłówek 3 Znak1"/>
    <w:basedOn w:val="Domylnaczcionkaakapitu"/>
    <w:link w:val="Nagwek3"/>
    <w:uiPriority w:val="99"/>
    <w:semiHidden/>
    <w:locked/>
    <w:rsid w:val="009C38EC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Nagwek4Znak1">
    <w:name w:val="Nagłówek 4 Znak1"/>
    <w:basedOn w:val="Domylnaczcionkaakapitu"/>
    <w:link w:val="Nagwek4"/>
    <w:uiPriority w:val="99"/>
    <w:locked/>
    <w:rsid w:val="00A0712D"/>
    <w:rPr>
      <w:rFonts w:ascii="Times New Roman" w:hAnsi="Times New Roman" w:cs="Times New Roman"/>
      <w:b/>
      <w:bCs/>
      <w:smallCaps/>
      <w:color w:val="000000"/>
      <w:spacing w:val="2"/>
      <w:position w:val="2"/>
      <w:sz w:val="24"/>
      <w:szCs w:val="24"/>
    </w:rPr>
  </w:style>
  <w:style w:type="character" w:customStyle="1" w:styleId="Nagwek5Znak1">
    <w:name w:val="Nagłówek 5 Znak1"/>
    <w:basedOn w:val="Domylnaczcionkaakapitu"/>
    <w:link w:val="Nagwek5"/>
    <w:uiPriority w:val="99"/>
    <w:semiHidden/>
    <w:locked/>
    <w:rsid w:val="009C38EC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Nagwek6Znak1">
    <w:name w:val="Nagłówek 6 Znak1"/>
    <w:basedOn w:val="Domylnaczcionkaakapitu"/>
    <w:link w:val="Nagwek6"/>
    <w:uiPriority w:val="99"/>
    <w:semiHidden/>
    <w:locked/>
    <w:rsid w:val="009C38EC"/>
    <w:rPr>
      <w:rFonts w:ascii="Calibri" w:hAnsi="Calibri" w:cs="Calibri"/>
      <w:b/>
      <w:bCs/>
      <w:color w:val="000000"/>
    </w:rPr>
  </w:style>
  <w:style w:type="character" w:customStyle="1" w:styleId="Nagwek7Znak1">
    <w:name w:val="Nagłówek 7 Znak1"/>
    <w:basedOn w:val="Domylnaczcionkaakapitu"/>
    <w:link w:val="Nagwek7"/>
    <w:uiPriority w:val="99"/>
    <w:semiHidden/>
    <w:locked/>
    <w:rsid w:val="009C38EC"/>
    <w:rPr>
      <w:rFonts w:ascii="Calibri" w:hAnsi="Calibri" w:cs="Calibri"/>
      <w:color w:val="000000"/>
      <w:sz w:val="24"/>
      <w:szCs w:val="24"/>
    </w:rPr>
  </w:style>
  <w:style w:type="character" w:customStyle="1" w:styleId="Nagwek8Znak1">
    <w:name w:val="Nagłówek 8 Znak1"/>
    <w:basedOn w:val="Domylnaczcionkaakapitu"/>
    <w:link w:val="Nagwek8"/>
    <w:uiPriority w:val="99"/>
    <w:semiHidden/>
    <w:locked/>
    <w:rsid w:val="009C38EC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locked/>
    <w:rsid w:val="00145C83"/>
    <w:rPr>
      <w:rFonts w:ascii="Times New Roman" w:hAnsi="Times New Roman" w:cs="Times New Roman"/>
      <w:b/>
      <w:bCs/>
      <w:color w:val="0000FF"/>
      <w:sz w:val="24"/>
      <w:szCs w:val="24"/>
    </w:rPr>
  </w:style>
  <w:style w:type="character" w:customStyle="1" w:styleId="Nagwek1Znak">
    <w:name w:val="Nagłówek 1 Znak"/>
    <w:uiPriority w:val="99"/>
    <w:rsid w:val="008D542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uiPriority w:val="99"/>
    <w:rsid w:val="008D5424"/>
    <w:rPr>
      <w:rFonts w:ascii="Times New Roman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3Znak">
    <w:name w:val="Nagłówek 3 Znak"/>
    <w:uiPriority w:val="99"/>
    <w:rsid w:val="008D5424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uiPriority w:val="99"/>
    <w:rsid w:val="008D5424"/>
    <w:rPr>
      <w:rFonts w:ascii="Times New Roman" w:hAnsi="Times New Roman" w:cs="Times New Roman"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uiPriority w:val="99"/>
    <w:rsid w:val="008D5424"/>
    <w:rPr>
      <w:rFonts w:ascii="Arial" w:hAnsi="Arial" w:cs="Arial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uiPriority w:val="99"/>
    <w:rsid w:val="008D5424"/>
    <w:rPr>
      <w:rFonts w:ascii="Times New Roman" w:hAnsi="Times New Roman" w:cs="Times New Roman"/>
      <w:b/>
      <w:bCs/>
      <w:color w:val="000000"/>
      <w:lang w:eastAsia="pl-PL"/>
    </w:rPr>
  </w:style>
  <w:style w:type="character" w:customStyle="1" w:styleId="Nagwek8Znak">
    <w:name w:val="Nagłówek 8 Znak"/>
    <w:uiPriority w:val="99"/>
    <w:rsid w:val="008D5424"/>
    <w:rPr>
      <w:rFonts w:ascii="Times New Roman" w:hAnsi="Times New Roman" w:cs="Times New Roman"/>
      <w:i/>
      <w:iCs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8D5424"/>
    <w:rPr>
      <w:color w:val="0000FF"/>
      <w:u w:val="single"/>
    </w:rPr>
  </w:style>
  <w:style w:type="paragraph" w:styleId="Stopka">
    <w:name w:val="footer"/>
    <w:basedOn w:val="Normalny"/>
    <w:link w:val="StopkaZnak2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StopkaZnak2">
    <w:name w:val="Stopka Znak2"/>
    <w:basedOn w:val="Domylnaczcionkaakapitu"/>
    <w:link w:val="Stopka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StopkaZnak">
    <w:name w:val="Stopka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semiHidden/>
    <w:rsid w:val="008D5424"/>
  </w:style>
  <w:style w:type="paragraph" w:styleId="Tekstpodstawowywcity">
    <w:name w:val="Body Text Indent"/>
    <w:basedOn w:val="Normalny"/>
    <w:link w:val="TekstpodstawowywcityZnak1"/>
    <w:uiPriority w:val="99"/>
    <w:semiHidden/>
    <w:rsid w:val="008D5424"/>
    <w:pPr>
      <w:ind w:left="360"/>
    </w:pPr>
    <w:rPr>
      <w:color w:val="auto"/>
    </w:rPr>
  </w:style>
  <w:style w:type="character" w:customStyle="1" w:styleId="TekstpodstawowywcityZnak1">
    <w:name w:val="Tekst podstawowy wcięty Znak1"/>
    <w:basedOn w:val="Domylnaczcionkaakapitu"/>
    <w:link w:val="Tekstpodstawowywcity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Znak">
    <w:name w:val="Tekst podstawowy wcięty Znak"/>
    <w:uiPriority w:val="99"/>
    <w:rsid w:val="008D5424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1"/>
    <w:uiPriority w:val="99"/>
    <w:rsid w:val="008D5424"/>
    <w:pPr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Znak">
    <w:name w:val="Nagłówek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uiPriority w:val="99"/>
    <w:semiHidden/>
    <w:rsid w:val="008D5424"/>
    <w:pPr>
      <w:spacing w:after="120"/>
    </w:pPr>
    <w:rPr>
      <w:rFonts w:ascii="Arial" w:hAnsi="Arial" w:cs="Arial"/>
      <w:sz w:val="20"/>
      <w:szCs w:val="20"/>
    </w:r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Znak">
    <w:name w:val="Tekst podstawowy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1"/>
    <w:uiPriority w:val="99"/>
    <w:semiHidden/>
    <w:rsid w:val="008D5424"/>
    <w:pPr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Tekstpodstawowywcity2Znak1">
    <w:name w:val="Tekst podstawowy wcięty 2 Znak1"/>
    <w:basedOn w:val="Domylnaczcionkaakapitu"/>
    <w:link w:val="Tekstpodstawowywcity2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wcity2Znak">
    <w:name w:val="Tekst podstawowy wcięty 2 Znak"/>
    <w:uiPriority w:val="99"/>
    <w:rsid w:val="008D5424"/>
    <w:rPr>
      <w:rFonts w:ascii="Arial" w:hAnsi="Arial" w:cs="Arial"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uiPriority w:val="99"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color w:val="auto"/>
    </w:rPr>
  </w:style>
  <w:style w:type="paragraph" w:styleId="Tekstpodstawowy2">
    <w:name w:val="Body Text 2"/>
    <w:basedOn w:val="Normalny"/>
    <w:link w:val="Tekstpodstawowy2Znak1"/>
    <w:uiPriority w:val="99"/>
    <w:semiHidden/>
    <w:rsid w:val="008D5424"/>
    <w:pPr>
      <w:spacing w:after="120" w:line="480" w:lineRule="auto"/>
    </w:pPr>
    <w:rPr>
      <w:color w:val="auto"/>
      <w:sz w:val="20"/>
      <w:szCs w:val="20"/>
    </w:rPr>
  </w:style>
  <w:style w:type="character" w:customStyle="1" w:styleId="Tekstpodstawowy2Znak1">
    <w:name w:val="Tekst podstawowy 2 Znak1"/>
    <w:basedOn w:val="Domylnaczcionkaakapitu"/>
    <w:link w:val="Tekstpodstawowy2"/>
    <w:uiPriority w:val="99"/>
    <w:semiHidden/>
    <w:locked/>
    <w:rsid w:val="009C38EC"/>
    <w:rPr>
      <w:rFonts w:ascii="Times New Roman" w:hAnsi="Times New Roman" w:cs="Times New Roman"/>
      <w:color w:val="000000"/>
      <w:sz w:val="24"/>
      <w:szCs w:val="24"/>
    </w:rPr>
  </w:style>
  <w:style w:type="character" w:customStyle="1" w:styleId="Tekstpodstawowy2Znak">
    <w:name w:val="Tekst podstawowy 2 Znak"/>
    <w:uiPriority w:val="99"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1"/>
    <w:uiPriority w:val="99"/>
    <w:semiHidden/>
    <w:rsid w:val="008D5424"/>
    <w:rPr>
      <w:rFonts w:ascii="Courier New" w:hAnsi="Courier New" w:cs="Courier New"/>
      <w:color w:val="auto"/>
      <w:sz w:val="20"/>
      <w:szCs w:val="20"/>
    </w:rPr>
  </w:style>
  <w:style w:type="character" w:customStyle="1" w:styleId="ZwykytekstZnak1">
    <w:name w:val="Zwykły tekst Znak1"/>
    <w:basedOn w:val="Domylnaczcionkaakapitu"/>
    <w:link w:val="Zwykytekst"/>
    <w:uiPriority w:val="99"/>
    <w:semiHidden/>
    <w:locked/>
    <w:rsid w:val="009C38EC"/>
    <w:rPr>
      <w:rFonts w:ascii="Courier New" w:hAnsi="Courier New" w:cs="Courier New"/>
      <w:color w:val="000000"/>
      <w:sz w:val="20"/>
      <w:szCs w:val="20"/>
    </w:rPr>
  </w:style>
  <w:style w:type="character" w:customStyle="1" w:styleId="ZwykytekstZnak">
    <w:name w:val="Zwykły tekst Znak"/>
    <w:uiPriority w:val="99"/>
    <w:rsid w:val="008D5424"/>
    <w:rPr>
      <w:rFonts w:ascii="Courier New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8D5424"/>
    <w:pPr>
      <w:spacing w:before="100" w:beforeAutospacing="1" w:after="100" w:afterAutospacing="1"/>
    </w:pPr>
    <w:rPr>
      <w:color w:val="auto"/>
    </w:rPr>
  </w:style>
  <w:style w:type="paragraph" w:styleId="Spistreci4">
    <w:name w:val="toc 4"/>
    <w:basedOn w:val="Normalny"/>
    <w:next w:val="Normalny"/>
    <w:autoRedefine/>
    <w:uiPriority w:val="99"/>
    <w:semiHidden/>
    <w:rsid w:val="008D5424"/>
    <w:pPr>
      <w:textAlignment w:val="top"/>
    </w:pPr>
    <w:rPr>
      <w:b/>
      <w:bCs/>
      <w:color w:val="auto"/>
    </w:rPr>
  </w:style>
  <w:style w:type="paragraph" w:styleId="Tekstkomentarza">
    <w:name w:val="annotation text"/>
    <w:basedOn w:val="Normalny"/>
    <w:link w:val="TekstkomentarzaZnak1"/>
    <w:uiPriority w:val="99"/>
    <w:semiHidden/>
    <w:rsid w:val="008D5424"/>
    <w:rPr>
      <w:color w:val="auto"/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9C38EC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komentarzaZnak">
    <w:name w:val="Tekst komentarza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rsid w:val="008D542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locked/>
    <w:rsid w:val="009C38EC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TematkomentarzaZnak">
    <w:name w:val="Temat komentarza Znak"/>
    <w:uiPriority w:val="99"/>
    <w:semiHidden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8D5424"/>
    <w:pPr>
      <w:overflowPunct w:val="0"/>
      <w:autoSpaceDE w:val="0"/>
      <w:autoSpaceDN w:val="0"/>
      <w:adjustRightInd w:val="0"/>
      <w:textAlignment w:val="baseline"/>
    </w:pPr>
    <w:rPr>
      <w:color w:val="auto"/>
      <w:sz w:val="28"/>
      <w:szCs w:val="28"/>
      <w:lang w:eastAsia="en-US"/>
    </w:rPr>
  </w:style>
  <w:style w:type="paragraph" w:styleId="Tekstblokowy">
    <w:name w:val="Block Text"/>
    <w:basedOn w:val="Normalny"/>
    <w:uiPriority w:val="99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/>
      <w:color w:val="auto"/>
    </w:rPr>
  </w:style>
  <w:style w:type="paragraph" w:styleId="Tekstdymka">
    <w:name w:val="Balloon Text"/>
    <w:basedOn w:val="Normalny"/>
    <w:link w:val="TekstdymkaZnak1"/>
    <w:uiPriority w:val="99"/>
    <w:semiHidden/>
    <w:rsid w:val="008D5424"/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9C38EC"/>
    <w:rPr>
      <w:rFonts w:ascii="Times New Roman" w:hAnsi="Times New Roman" w:cs="Times New Roman"/>
      <w:color w:val="000000"/>
      <w:sz w:val="2"/>
      <w:szCs w:val="2"/>
    </w:rPr>
  </w:style>
  <w:style w:type="character" w:customStyle="1" w:styleId="TekstdymkaZnak">
    <w:name w:val="Tekst dymka Znak"/>
    <w:uiPriority w:val="99"/>
    <w:semiHidden/>
    <w:rsid w:val="008D5424"/>
    <w:rPr>
      <w:rFonts w:ascii="Tahoma" w:hAnsi="Tahoma" w:cs="Tahoma"/>
      <w:color w:val="000000"/>
      <w:sz w:val="16"/>
      <w:szCs w:val="16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8D5424"/>
    <w:pPr>
      <w:shd w:val="clear" w:color="auto" w:fill="000080"/>
    </w:pPr>
    <w:rPr>
      <w:rFonts w:ascii="Tahoma" w:hAnsi="Tahoma" w:cs="Tahoma"/>
      <w:color w:val="auto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145C83"/>
    <w:rPr>
      <w:rFonts w:ascii="Tahoma" w:hAnsi="Tahoma" w:cs="Tahoma"/>
      <w:shd w:val="clear" w:color="auto" w:fill="000080"/>
    </w:rPr>
  </w:style>
  <w:style w:type="character" w:customStyle="1" w:styleId="PlandokumentuZnak">
    <w:name w:val="Plan dokumentu Znak"/>
    <w:uiPriority w:val="99"/>
    <w:semiHidden/>
    <w:rsid w:val="008D5424"/>
    <w:rPr>
      <w:rFonts w:ascii="Tahoma" w:hAnsi="Tahoma" w:cs="Tahoma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link w:val="TytuZnak1"/>
    <w:uiPriority w:val="99"/>
    <w:qFormat/>
    <w:rsid w:val="008D5424"/>
    <w:pPr>
      <w:jc w:val="center"/>
    </w:pPr>
    <w:rPr>
      <w:b/>
      <w:bCs/>
      <w:color w:val="auto"/>
      <w:sz w:val="34"/>
      <w:szCs w:val="34"/>
    </w:rPr>
  </w:style>
  <w:style w:type="character" w:customStyle="1" w:styleId="TytuZnak1">
    <w:name w:val="Tytuł Znak1"/>
    <w:basedOn w:val="Domylnaczcionkaakapitu"/>
    <w:link w:val="Tytu"/>
    <w:uiPriority w:val="99"/>
    <w:locked/>
    <w:rsid w:val="009C38EC"/>
    <w:rPr>
      <w:rFonts w:ascii="Cambria" w:hAnsi="Cambria" w:cs="Cambria"/>
      <w:b/>
      <w:bCs/>
      <w:color w:val="000000"/>
      <w:kern w:val="28"/>
      <w:sz w:val="32"/>
      <w:szCs w:val="32"/>
    </w:rPr>
  </w:style>
  <w:style w:type="character" w:customStyle="1" w:styleId="TytuZnak">
    <w:name w:val="Tytuł Znak"/>
    <w:uiPriority w:val="99"/>
    <w:rsid w:val="008D5424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Nagwek10">
    <w:name w:val="Nag?—wek 1"/>
    <w:basedOn w:val="Normalny"/>
    <w:next w:val="Normalny"/>
    <w:uiPriority w:val="99"/>
    <w:rsid w:val="008D5424"/>
    <w:pPr>
      <w:keepNext/>
      <w:ind w:left="6804" w:right="-1979"/>
    </w:pPr>
    <w:rPr>
      <w:color w:val="auto"/>
      <w:sz w:val="26"/>
      <w:szCs w:val="26"/>
    </w:rPr>
  </w:style>
  <w:style w:type="paragraph" w:styleId="Tekstprzypisudolnego">
    <w:name w:val="footnote text"/>
    <w:aliases w:val="Char"/>
    <w:basedOn w:val="Normalny"/>
    <w:link w:val="TekstprzypisudolnegoZnak1"/>
    <w:uiPriority w:val="99"/>
    <w:semiHidden/>
    <w:rsid w:val="008D5424"/>
    <w:rPr>
      <w:color w:val="auto"/>
      <w:sz w:val="20"/>
      <w:szCs w:val="20"/>
    </w:rPr>
  </w:style>
  <w:style w:type="character" w:customStyle="1" w:styleId="TekstprzypisudolnegoZnak1">
    <w:name w:val="Tekst przypisu dolnego Znak1"/>
    <w:aliases w:val="Char Znak"/>
    <w:basedOn w:val="Domylnaczcionkaakapitu"/>
    <w:link w:val="Tekstprzypisudolnego"/>
    <w:uiPriority w:val="99"/>
    <w:locked/>
    <w:rsid w:val="0000350F"/>
    <w:rPr>
      <w:rFonts w:ascii="Times New Roman" w:hAnsi="Times New Roman" w:cs="Times New Roman"/>
    </w:rPr>
  </w:style>
  <w:style w:type="character" w:customStyle="1" w:styleId="TekstprzypisudolnegoZnak">
    <w:name w:val="Tekst przypisu dolnego Znak"/>
    <w:uiPriority w:val="99"/>
    <w:semiHidden/>
    <w:rsid w:val="008D5424"/>
    <w:rPr>
      <w:rFonts w:ascii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52501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3">
    <w:name w:val="Body Text Indent 3"/>
    <w:basedOn w:val="Normalny"/>
    <w:link w:val="Tekstpodstawowywcity3Znak1"/>
    <w:uiPriority w:val="99"/>
    <w:semiHidden/>
    <w:rsid w:val="008D5424"/>
    <w:pPr>
      <w:spacing w:after="120"/>
      <w:ind w:left="283"/>
    </w:pPr>
    <w:rPr>
      <w:rFonts w:ascii="Arial" w:hAnsi="Arial" w:cs="Arial"/>
      <w:sz w:val="16"/>
      <w:szCs w:val="16"/>
    </w:rPr>
  </w:style>
  <w:style w:type="character" w:customStyle="1" w:styleId="Tekstpodstawowywcity3Znak1">
    <w:name w:val="Tekst podstawowy wcięty 3 Znak1"/>
    <w:basedOn w:val="Domylnaczcionkaakapitu"/>
    <w:link w:val="Tekstpodstawowywcity3"/>
    <w:uiPriority w:val="99"/>
    <w:semiHidden/>
    <w:locked/>
    <w:rsid w:val="009C38EC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wcity3Znak">
    <w:name w:val="Tekst podstawowy wcięt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character" w:styleId="Pogrubienie">
    <w:name w:val="Strong"/>
    <w:basedOn w:val="Domylnaczcionkaakapitu"/>
    <w:uiPriority w:val="99"/>
    <w:qFormat/>
    <w:rsid w:val="008D5424"/>
    <w:rPr>
      <w:b/>
      <w:bCs/>
    </w:rPr>
  </w:style>
  <w:style w:type="character" w:styleId="Uwydatnienie">
    <w:name w:val="Emphasis"/>
    <w:basedOn w:val="Domylnaczcionkaakapitu"/>
    <w:uiPriority w:val="99"/>
    <w:qFormat/>
    <w:rsid w:val="008D5424"/>
    <w:rPr>
      <w:i/>
      <w:iCs/>
    </w:rPr>
  </w:style>
  <w:style w:type="paragraph" w:customStyle="1" w:styleId="Default">
    <w:name w:val="Default"/>
    <w:uiPriority w:val="99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uiPriority w:val="99"/>
    <w:rsid w:val="008D5424"/>
    <w:rPr>
      <w:color w:val="auto"/>
    </w:rPr>
  </w:style>
  <w:style w:type="paragraph" w:customStyle="1" w:styleId="ZnakZnakZnakZnak">
    <w:name w:val="Znak Znak Znak Znak"/>
    <w:basedOn w:val="Normalny"/>
    <w:uiPriority w:val="99"/>
    <w:rsid w:val="008D5424"/>
    <w:rPr>
      <w:color w:val="auto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character" w:customStyle="1" w:styleId="ZnakZnak7">
    <w:name w:val="Znak Znak7"/>
    <w:uiPriority w:val="99"/>
    <w:rsid w:val="008D5424"/>
    <w:rPr>
      <w:rFonts w:ascii="Cambria" w:hAnsi="Cambria" w:cs="Cambria"/>
      <w:b/>
      <w:bCs/>
      <w:color w:val="365F91"/>
      <w:sz w:val="28"/>
      <w:szCs w:val="28"/>
      <w:lang w:val="pl-PL" w:eastAsia="en-US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8D5424"/>
    <w:pPr>
      <w:spacing w:after="200" w:line="276" w:lineRule="auto"/>
      <w:ind w:left="720"/>
    </w:pPr>
    <w:rPr>
      <w:rFonts w:eastAsia="Calibri"/>
      <w:color w:val="auto"/>
      <w:sz w:val="22"/>
      <w:szCs w:val="22"/>
      <w:lang w:eastAsia="en-US"/>
    </w:rPr>
  </w:style>
  <w:style w:type="paragraph" w:styleId="Tekstpodstawowy3">
    <w:name w:val="Body Text 3"/>
    <w:basedOn w:val="Normalny"/>
    <w:link w:val="Tekstpodstawowy3Znak1"/>
    <w:uiPriority w:val="99"/>
    <w:semiHidden/>
    <w:rsid w:val="008D5424"/>
    <w:pPr>
      <w:spacing w:after="120"/>
    </w:pPr>
    <w:rPr>
      <w:rFonts w:ascii="Arial" w:hAnsi="Arial" w:cs="Arial"/>
      <w:sz w:val="16"/>
      <w:szCs w:val="16"/>
    </w:rPr>
  </w:style>
  <w:style w:type="character" w:customStyle="1" w:styleId="Tekstpodstawowy3Znak1">
    <w:name w:val="Tekst podstawowy 3 Znak1"/>
    <w:basedOn w:val="Domylnaczcionkaakapitu"/>
    <w:link w:val="Tekstpodstawowy3"/>
    <w:uiPriority w:val="99"/>
    <w:semiHidden/>
    <w:locked/>
    <w:rsid w:val="009C38EC"/>
    <w:rPr>
      <w:rFonts w:ascii="Times New Roman" w:hAnsi="Times New Roman" w:cs="Times New Roman"/>
      <w:color w:val="000000"/>
      <w:sz w:val="16"/>
      <w:szCs w:val="16"/>
    </w:rPr>
  </w:style>
  <w:style w:type="character" w:customStyle="1" w:styleId="Tekstpodstawowy3Znak">
    <w:name w:val="Tekst podstawowy 3 Znak"/>
    <w:uiPriority w:val="99"/>
    <w:rsid w:val="008D5424"/>
    <w:rPr>
      <w:rFonts w:ascii="Arial" w:hAnsi="Arial" w:cs="Arial"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uiPriority w:val="99"/>
    <w:rsid w:val="008D5424"/>
    <w:pPr>
      <w:spacing w:after="160" w:line="240" w:lineRule="exact"/>
    </w:pPr>
    <w:rPr>
      <w:rFonts w:ascii="Tahoma" w:hAnsi="Tahoma" w:cs="Tahoma"/>
      <w:color w:val="auto"/>
      <w:lang w:val="en-US" w:eastAsia="en-US"/>
    </w:rPr>
  </w:style>
  <w:style w:type="paragraph" w:styleId="Tekstprzypisukocowego">
    <w:name w:val="endnote text"/>
    <w:basedOn w:val="Normalny"/>
    <w:link w:val="TekstprzypisukocowegoZnak1"/>
    <w:uiPriority w:val="99"/>
    <w:semiHidden/>
    <w:rsid w:val="008D5424"/>
    <w:rPr>
      <w:rFonts w:ascii="Arial" w:hAnsi="Arial" w:cs="Arial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9C38EC"/>
    <w:rPr>
      <w:rFonts w:ascii="Times New Roman" w:hAnsi="Times New Roman" w:cs="Times New Roman"/>
      <w:color w:val="000000"/>
      <w:sz w:val="20"/>
      <w:szCs w:val="20"/>
    </w:rPr>
  </w:style>
  <w:style w:type="character" w:customStyle="1" w:styleId="TekstprzypisukocowegoZnak">
    <w:name w:val="Tekst przypisu końcowego Znak"/>
    <w:uiPriority w:val="99"/>
    <w:semiHidden/>
    <w:rsid w:val="008D5424"/>
    <w:rPr>
      <w:rFonts w:ascii="Arial" w:hAnsi="Arial" w:cs="Arial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Pisma">
    <w:name w:val="Pisma"/>
    <w:basedOn w:val="Normalny"/>
    <w:uiPriority w:val="99"/>
    <w:rsid w:val="008D5424"/>
    <w:rPr>
      <w:rFonts w:eastAsia="Calibri"/>
      <w:color w:val="auto"/>
    </w:rPr>
  </w:style>
  <w:style w:type="character" w:customStyle="1" w:styleId="StopkaZnak1">
    <w:name w:val="Stopka Znak1"/>
    <w:uiPriority w:val="99"/>
    <w:rsid w:val="008D5424"/>
    <w:rPr>
      <w:lang w:val="pl-PL" w:eastAsia="ar-SA" w:bidi="ar-SA"/>
    </w:rPr>
  </w:style>
  <w:style w:type="character" w:customStyle="1" w:styleId="WW8Num1z0">
    <w:name w:val="WW8Num1z0"/>
    <w:uiPriority w:val="99"/>
    <w:rsid w:val="008D5424"/>
    <w:rPr>
      <w:rFonts w:ascii="Courier New" w:hAnsi="Courier New" w:cs="Courier New"/>
    </w:rPr>
  </w:style>
  <w:style w:type="paragraph" w:styleId="Podtytu">
    <w:name w:val="Subtitle"/>
    <w:basedOn w:val="Normalny"/>
    <w:next w:val="Tekstpodstawowy"/>
    <w:link w:val="PodtytuZnak1"/>
    <w:uiPriority w:val="99"/>
    <w:qFormat/>
    <w:rsid w:val="008D5424"/>
    <w:pPr>
      <w:keepNext/>
      <w:suppressAutoHyphens/>
      <w:spacing w:before="240" w:after="120"/>
      <w:jc w:val="center"/>
    </w:pPr>
    <w:rPr>
      <w:rFonts w:ascii="Arial" w:eastAsia="Calibri" w:hAnsi="Arial" w:cs="Arial"/>
      <w:i/>
      <w:iCs/>
      <w:color w:val="auto"/>
      <w:sz w:val="28"/>
      <w:szCs w:val="28"/>
      <w:lang w:eastAsia="ar-SA"/>
    </w:rPr>
  </w:style>
  <w:style w:type="character" w:customStyle="1" w:styleId="PodtytuZnak1">
    <w:name w:val="Podtytuł Znak1"/>
    <w:basedOn w:val="Domylnaczcionkaakapitu"/>
    <w:link w:val="Podtytu"/>
    <w:uiPriority w:val="99"/>
    <w:locked/>
    <w:rsid w:val="009C38EC"/>
    <w:rPr>
      <w:rFonts w:ascii="Cambria" w:hAnsi="Cambria" w:cs="Cambria"/>
      <w:color w:val="000000"/>
      <w:sz w:val="24"/>
      <w:szCs w:val="24"/>
    </w:rPr>
  </w:style>
  <w:style w:type="character" w:customStyle="1" w:styleId="PodtytuZnak">
    <w:name w:val="Podtytuł Znak"/>
    <w:uiPriority w:val="99"/>
    <w:rsid w:val="008D5424"/>
    <w:rPr>
      <w:rFonts w:ascii="Arial" w:hAnsi="Arial" w:cs="Arial"/>
      <w:i/>
      <w:iCs/>
      <w:sz w:val="28"/>
      <w:szCs w:val="28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8D5424"/>
    <w:rPr>
      <w:vertAlign w:val="superscript"/>
    </w:rPr>
  </w:style>
  <w:style w:type="paragraph" w:customStyle="1" w:styleId="MMTopic2">
    <w:name w:val="MM Topic 2"/>
    <w:basedOn w:val="Normalny"/>
    <w:uiPriority w:val="99"/>
    <w:rsid w:val="008D5424"/>
    <w:pPr>
      <w:numPr>
        <w:numId w:val="2"/>
      </w:numPr>
      <w:suppressAutoHyphens/>
      <w:jc w:val="left"/>
    </w:pPr>
    <w:rPr>
      <w:color w:val="auto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8D5424"/>
    <w:pPr>
      <w:suppressAutoHyphens/>
      <w:spacing w:after="120" w:line="480" w:lineRule="auto"/>
      <w:ind w:left="283"/>
      <w:jc w:val="left"/>
    </w:pPr>
    <w:rPr>
      <w:color w:val="auto"/>
      <w:lang w:eastAsia="ar-SA"/>
    </w:rPr>
  </w:style>
  <w:style w:type="paragraph" w:customStyle="1" w:styleId="Zwykytekst1">
    <w:name w:val="Zwykły tekst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uiPriority w:val="99"/>
    <w:rsid w:val="008D5424"/>
    <w:pPr>
      <w:suppressAutoHyphens/>
      <w:autoSpaceDN/>
      <w:adjustRightInd/>
    </w:pPr>
    <w:rPr>
      <w:rFonts w:eastAsia="Calibri"/>
      <w:color w:val="auto"/>
      <w:lang w:eastAsia="ar-SA"/>
    </w:rPr>
  </w:style>
  <w:style w:type="paragraph" w:customStyle="1" w:styleId="Nag3wek1">
    <w:name w:val="Nag3ówek 1"/>
    <w:basedOn w:val="Default"/>
    <w:next w:val="Default"/>
    <w:uiPriority w:val="99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uiPriority w:val="99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uiPriority w:val="99"/>
    <w:semiHidden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uiPriority w:val="99"/>
    <w:semiHidden/>
    <w:rsid w:val="008D5424"/>
    <w:pPr>
      <w:spacing w:after="100"/>
    </w:pPr>
    <w:rPr>
      <w:b/>
      <w:bCs/>
      <w:color w:val="auto"/>
    </w:rPr>
  </w:style>
  <w:style w:type="paragraph" w:styleId="Spistreci3">
    <w:name w:val="toc 3"/>
    <w:basedOn w:val="Normalny"/>
    <w:next w:val="Normalny"/>
    <w:autoRedefine/>
    <w:uiPriority w:val="99"/>
    <w:semiHidden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uiPriority w:val="99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basedOn w:val="Domylnaczcionkaakapitu"/>
    <w:uiPriority w:val="99"/>
    <w:semiHidden/>
    <w:rsid w:val="008D5424"/>
    <w:rPr>
      <w:color w:val="800080"/>
      <w:u w:val="single"/>
    </w:rPr>
  </w:style>
  <w:style w:type="paragraph" w:customStyle="1" w:styleId="font5">
    <w:name w:val="font5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bCs/>
      <w:sz w:val="16"/>
      <w:szCs w:val="16"/>
    </w:rPr>
  </w:style>
  <w:style w:type="paragraph" w:customStyle="1" w:styleId="font6">
    <w:name w:val="font6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Tahoma" w:hAnsi="Tahoma" w:cs="Tahoma"/>
      <w:sz w:val="16"/>
      <w:szCs w:val="16"/>
    </w:rPr>
  </w:style>
  <w:style w:type="paragraph" w:customStyle="1" w:styleId="font7">
    <w:name w:val="font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20"/>
      <w:szCs w:val="20"/>
    </w:rPr>
  </w:style>
  <w:style w:type="paragraph" w:customStyle="1" w:styleId="font8">
    <w:name w:val="font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b/>
      <w:bCs/>
      <w:sz w:val="18"/>
      <w:szCs w:val="18"/>
    </w:rPr>
  </w:style>
  <w:style w:type="paragraph" w:customStyle="1" w:styleId="font9">
    <w:name w:val="font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Arial" w:hAnsi="Arial" w:cs="Arial"/>
      <w:sz w:val="18"/>
      <w:szCs w:val="18"/>
    </w:rPr>
  </w:style>
  <w:style w:type="paragraph" w:customStyle="1" w:styleId="xl67">
    <w:name w:val="xl67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8">
    <w:name w:val="xl68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69">
    <w:name w:val="xl69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color w:val="auto"/>
      <w:sz w:val="18"/>
      <w:szCs w:val="18"/>
    </w:rPr>
  </w:style>
  <w:style w:type="paragraph" w:customStyle="1" w:styleId="xl70">
    <w:name w:val="xl70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1">
    <w:name w:val="xl71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72">
    <w:name w:val="xl72"/>
    <w:basedOn w:val="Normalny"/>
    <w:uiPriority w:val="99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sz w:val="18"/>
      <w:szCs w:val="18"/>
    </w:rPr>
  </w:style>
  <w:style w:type="paragraph" w:customStyle="1" w:styleId="xl63">
    <w:name w:val="xl63"/>
    <w:basedOn w:val="Normalny"/>
    <w:uiPriority w:val="99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color w:val="auto"/>
    </w:rPr>
  </w:style>
  <w:style w:type="paragraph" w:customStyle="1" w:styleId="Subitemnumbered">
    <w:name w:val="Subitem numbered"/>
    <w:basedOn w:val="Normalny"/>
    <w:uiPriority w:val="99"/>
    <w:rsid w:val="008D5424"/>
    <w:pPr>
      <w:spacing w:line="360" w:lineRule="auto"/>
      <w:ind w:left="567" w:hanging="283"/>
      <w:jc w:val="left"/>
    </w:pPr>
    <w:rPr>
      <w:rFonts w:ascii="Arial" w:hAnsi="Arial" w:cs="Arial"/>
      <w:color w:val="auto"/>
      <w:sz w:val="20"/>
      <w:szCs w:val="20"/>
    </w:rPr>
  </w:style>
  <w:style w:type="character" w:customStyle="1" w:styleId="Styl1Znak">
    <w:name w:val="Styl1 Znak"/>
    <w:uiPriority w:val="99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uiPriority w:val="99"/>
    <w:rsid w:val="008D5424"/>
    <w:rPr>
      <w:rFonts w:ascii="Calibri" w:hAnsi="Calibri" w:cs="Calibri"/>
      <w:color w:val="000000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8D5424"/>
    <w:pPr>
      <w:widowControl w:val="0"/>
      <w:suppressAutoHyphens/>
    </w:pPr>
    <w:rPr>
      <w:rFonts w:ascii="Arial" w:hAnsi="Arial" w:cs="Arial"/>
      <w:sz w:val="22"/>
      <w:szCs w:val="22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color w:val="auto"/>
      <w:lang w:eastAsia="ar-SA"/>
    </w:rPr>
  </w:style>
  <w:style w:type="paragraph" w:customStyle="1" w:styleId="listnumbers">
    <w:name w:val="listnumbers"/>
    <w:basedOn w:val="Normalny"/>
    <w:uiPriority w:val="99"/>
    <w:rsid w:val="008D5424"/>
    <w:pPr>
      <w:spacing w:before="100" w:beforeAutospacing="1" w:after="100" w:afterAutospacing="1"/>
      <w:jc w:val="left"/>
    </w:pPr>
    <w:rPr>
      <w:color w:val="auto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441D1B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D22862"/>
    <w:rPr>
      <w:rFonts w:ascii="Times New Roman" w:hAnsi="Times New Roman" w:cs="Times New Roman"/>
      <w:sz w:val="22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color w:val="auto"/>
    </w:rPr>
  </w:style>
  <w:style w:type="character" w:customStyle="1" w:styleId="Domylnaczcionkaakapitu1">
    <w:name w:val="Domyślna czcionka akapitu1"/>
    <w:uiPriority w:val="99"/>
    <w:rsid w:val="00BA2099"/>
  </w:style>
  <w:style w:type="paragraph" w:customStyle="1" w:styleId="PreformattedText">
    <w:name w:val="Preformatted Text"/>
    <w:basedOn w:val="Normalny"/>
    <w:uiPriority w:val="99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alibri" w:hAnsi="Courier New" w:cs="Courier New"/>
      <w:color w:val="auto"/>
      <w:kern w:val="3"/>
      <w:sz w:val="20"/>
      <w:szCs w:val="20"/>
      <w:lang w:eastAsia="zh-CN"/>
    </w:rPr>
  </w:style>
  <w:style w:type="table" w:customStyle="1" w:styleId="Tabela-Siatka1">
    <w:name w:val="Tabela - Siatka1"/>
    <w:uiPriority w:val="99"/>
    <w:rsid w:val="00162AD8"/>
    <w:rPr>
      <w:rFonts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uiPriority w:val="99"/>
    <w:rsid w:val="009C5407"/>
    <w:pPr>
      <w:suppressAutoHyphens/>
      <w:spacing w:after="120" w:line="480" w:lineRule="auto"/>
      <w:jc w:val="left"/>
    </w:pPr>
    <w:rPr>
      <w:rFonts w:eastAsia="Calibri"/>
      <w:color w:val="auto"/>
      <w:sz w:val="18"/>
      <w:szCs w:val="18"/>
      <w:lang w:eastAsia="ar-SA"/>
    </w:rPr>
  </w:style>
  <w:style w:type="table" w:customStyle="1" w:styleId="Tabela-Siatka2">
    <w:name w:val="Tabela - Siatka2"/>
    <w:uiPriority w:val="99"/>
    <w:rsid w:val="0000350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ltaViewInsertion">
    <w:name w:val="DeltaView Insertion"/>
    <w:uiPriority w:val="99"/>
    <w:rsid w:val="0000350F"/>
    <w:rPr>
      <w:b/>
      <w:bCs/>
      <w:i/>
      <w:iCs/>
      <w:spacing w:val="0"/>
    </w:rPr>
  </w:style>
  <w:style w:type="paragraph" w:customStyle="1" w:styleId="Tiret0">
    <w:name w:val="Tiret 0"/>
    <w:basedOn w:val="Normalny"/>
    <w:uiPriority w:val="99"/>
    <w:rsid w:val="0000350F"/>
    <w:pPr>
      <w:numPr>
        <w:numId w:val="3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Tiret1">
    <w:name w:val="Tiret 1"/>
    <w:basedOn w:val="Normalny"/>
    <w:uiPriority w:val="99"/>
    <w:rsid w:val="0000350F"/>
    <w:pPr>
      <w:numPr>
        <w:numId w:val="4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1">
    <w:name w:val="NumPar 1"/>
    <w:basedOn w:val="Normalny"/>
    <w:next w:val="Normalny"/>
    <w:uiPriority w:val="99"/>
    <w:rsid w:val="0000350F"/>
    <w:pPr>
      <w:numPr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00350F"/>
    <w:pPr>
      <w:numPr>
        <w:ilvl w:val="1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00350F"/>
    <w:pPr>
      <w:numPr>
        <w:ilvl w:val="2"/>
        <w:numId w:val="5"/>
      </w:numPr>
      <w:spacing w:before="120" w:after="120"/>
    </w:pPr>
    <w:rPr>
      <w:rFonts w:eastAsia="Calibri"/>
      <w:color w:val="auto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00350F"/>
    <w:pPr>
      <w:numPr>
        <w:ilvl w:val="3"/>
        <w:numId w:val="5"/>
      </w:numPr>
      <w:spacing w:before="120" w:after="120"/>
    </w:pPr>
    <w:rPr>
      <w:rFonts w:eastAsia="Calibri"/>
      <w:color w:val="auto"/>
      <w:lang w:eastAsia="en-GB"/>
    </w:rPr>
  </w:style>
  <w:style w:type="character" w:customStyle="1" w:styleId="WW8Num3z3">
    <w:name w:val="WW8Num3z3"/>
    <w:uiPriority w:val="99"/>
    <w:rsid w:val="00145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53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308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Użytkownik systemu Windows</cp:lastModifiedBy>
  <cp:revision>3</cp:revision>
  <cp:lastPrinted>2016-10-03T05:40:00Z</cp:lastPrinted>
  <dcterms:created xsi:type="dcterms:W3CDTF">2020-10-13T18:39:00Z</dcterms:created>
  <dcterms:modified xsi:type="dcterms:W3CDTF">2020-10-15T11:43:00Z</dcterms:modified>
</cp:coreProperties>
</file>