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D92" w:rsidRPr="00837F2B" w:rsidRDefault="00C30D92">
      <w:pPr>
        <w:pStyle w:val="Nagwek5"/>
        <w:spacing w:before="0" w:after="0" w:line="360" w:lineRule="auto"/>
        <w:ind w:left="5664" w:firstLine="708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0" w:name="_GoBack"/>
      <w:bookmarkEnd w:id="0"/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2</w:t>
      </w:r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do SIWZ </w:t>
      </w:r>
    </w:p>
    <w:p w:rsidR="00C30D92" w:rsidRDefault="00725454">
      <w:pPr>
        <w:spacing w:line="288" w:lineRule="auto"/>
        <w:ind w:left="720" w:firstLine="720"/>
        <w:rPr>
          <w:i/>
          <w:iCs/>
        </w:rPr>
      </w:pPr>
      <w:r>
        <w:rPr>
          <w:noProof/>
        </w:rPr>
        <w:pict>
          <v:rect id="Rectangle 11" o:spid="_x0000_s1029" style="position:absolute;left:0;text-align:left;margin-left:4.95pt;margin-top:14.3pt;width:175.45pt;height:72.75pt;z-index:251658240;visibility:visible"/>
        </w:pict>
      </w:r>
      <w:r w:rsidR="00C30D92">
        <w:rPr>
          <w:i/>
          <w:iCs/>
        </w:rPr>
        <w:t>Wykonawca:</w:t>
      </w:r>
    </w:p>
    <w:p w:rsidR="00C30D92" w:rsidRDefault="00C30D92"/>
    <w:p w:rsidR="00C30D92" w:rsidRDefault="00C30D92">
      <w:pPr>
        <w:spacing w:line="360" w:lineRule="auto"/>
        <w:jc w:val="center"/>
        <w:rPr>
          <w:b/>
          <w:bCs/>
          <w:sz w:val="32"/>
          <w:szCs w:val="32"/>
        </w:rPr>
      </w:pPr>
    </w:p>
    <w:p w:rsidR="00C30D92" w:rsidRDefault="00C30D92" w:rsidP="00567F19">
      <w:pPr>
        <w:spacing w:line="360" w:lineRule="auto"/>
        <w:rPr>
          <w:b/>
          <w:bCs/>
          <w:sz w:val="32"/>
          <w:szCs w:val="32"/>
        </w:rPr>
      </w:pPr>
    </w:p>
    <w:p w:rsidR="00C30D92" w:rsidRPr="005B2568" w:rsidRDefault="00C30D92" w:rsidP="00B257F8">
      <w:pPr>
        <w:spacing w:line="480" w:lineRule="auto"/>
        <w:rPr>
          <w:b/>
          <w:bCs/>
        </w:rPr>
      </w:pPr>
      <w:r w:rsidRPr="00027535">
        <w:rPr>
          <w:color w:val="auto"/>
        </w:rPr>
        <w:tab/>
      </w:r>
      <w:r w:rsidRPr="00027535">
        <w:rPr>
          <w:color w:val="auto"/>
        </w:rPr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</w:p>
    <w:p w:rsidR="00C30D92" w:rsidRDefault="00C30D92" w:rsidP="00B257F8">
      <w:pPr>
        <w:ind w:left="3540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Fundacja ARMAG </w:t>
      </w:r>
    </w:p>
    <w:p w:rsidR="00C30D92" w:rsidRDefault="00C30D92" w:rsidP="00B257F8">
      <w:pPr>
        <w:ind w:left="3540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80-243 Gdańsk</w:t>
      </w:r>
    </w:p>
    <w:p w:rsidR="00C30D92" w:rsidRPr="005B2568" w:rsidRDefault="00C30D92" w:rsidP="00B257F8">
      <w:pPr>
        <w:ind w:left="3540" w:firstLine="708"/>
        <w:rPr>
          <w:b/>
          <w:bCs/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>Ul. Brzozowa 15A</w:t>
      </w:r>
    </w:p>
    <w:p w:rsidR="00C30D92" w:rsidRPr="00D07A18" w:rsidRDefault="00C30D92" w:rsidP="00B257F8"/>
    <w:p w:rsidR="00C30D92" w:rsidRDefault="00C30D92" w:rsidP="00B257F8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</w:p>
    <w:p w:rsidR="00C30D92" w:rsidRPr="00213C11" w:rsidRDefault="00C30D92" w:rsidP="00B257F8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Oświadczenie wykonawcy </w:t>
      </w:r>
    </w:p>
    <w:p w:rsidR="00C30D92" w:rsidRPr="00213C11" w:rsidRDefault="00C30D92" w:rsidP="00B257F8">
      <w:pPr>
        <w:spacing w:line="360" w:lineRule="auto"/>
        <w:jc w:val="center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 xml:space="preserve">składane na podstawie art. 25a ust. 1 ustawy z dnia 29 stycznia 2004 r. </w:t>
      </w:r>
    </w:p>
    <w:p w:rsidR="00C30D92" w:rsidRPr="00213C11" w:rsidRDefault="00C30D92" w:rsidP="00B257F8">
      <w:pPr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Prawo zamówień publicznych,</w:t>
      </w:r>
    </w:p>
    <w:p w:rsidR="00C30D92" w:rsidRPr="00213C11" w:rsidRDefault="00C30D92" w:rsidP="00B257F8">
      <w:pPr>
        <w:spacing w:before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DOTYCZĄCE SPEŁNIANIA WARUNKÓW UDZIAŁU W POSTĘPOWANIU </w:t>
      </w:r>
    </w:p>
    <w:p w:rsidR="00C30D92" w:rsidRPr="00213C11" w:rsidRDefault="00C30D92" w:rsidP="00B257F8">
      <w:pPr>
        <w:rPr>
          <w:sz w:val="22"/>
          <w:szCs w:val="22"/>
        </w:rPr>
      </w:pPr>
    </w:p>
    <w:p w:rsidR="00C30D92" w:rsidRPr="00FE646E" w:rsidRDefault="00C30D92" w:rsidP="00FE646E">
      <w:pPr>
        <w:rPr>
          <w:b/>
          <w:bCs/>
          <w:color w:val="auto"/>
        </w:rPr>
      </w:pPr>
      <w:r w:rsidRPr="00213C11">
        <w:rPr>
          <w:sz w:val="22"/>
          <w:szCs w:val="22"/>
        </w:rPr>
        <w:t>Na potrzeby postępowania o udzielenie zamówienia publicznego</w:t>
      </w:r>
      <w:r>
        <w:rPr>
          <w:sz w:val="22"/>
          <w:szCs w:val="22"/>
        </w:rPr>
        <w:t xml:space="preserve"> pn</w:t>
      </w:r>
      <w:r w:rsidRPr="0018711E">
        <w:rPr>
          <w:sz w:val="22"/>
          <w:szCs w:val="22"/>
        </w:rPr>
        <w:t xml:space="preserve">. </w:t>
      </w:r>
      <w:r w:rsidR="00742FCF">
        <w:rPr>
          <w:b/>
          <w:bCs/>
          <w:i/>
          <w:iCs/>
          <w:sz w:val="22"/>
          <w:szCs w:val="22"/>
        </w:rPr>
        <w:t>Dostawa</w:t>
      </w:r>
      <w:r w:rsidRPr="006B599B">
        <w:rPr>
          <w:b/>
          <w:bCs/>
          <w:color w:val="auto"/>
        </w:rPr>
        <w:t xml:space="preserve"> </w:t>
      </w:r>
      <w:r>
        <w:rPr>
          <w:b/>
          <w:bCs/>
          <w:color w:val="auto"/>
        </w:rPr>
        <w:t xml:space="preserve">mieszanin gazów wzorcowych wraz z dzierżawą 13 szt. butli  na okres 24 miesięcy” </w:t>
      </w:r>
      <w:r w:rsidRPr="0018711E">
        <w:rPr>
          <w:sz w:val="22"/>
          <w:szCs w:val="22"/>
        </w:rPr>
        <w:t xml:space="preserve">prowadzonego </w:t>
      </w:r>
      <w:r w:rsidRPr="00213C11">
        <w:rPr>
          <w:sz w:val="22"/>
          <w:szCs w:val="22"/>
        </w:rPr>
        <w:t xml:space="preserve">przez </w:t>
      </w:r>
      <w:r w:rsidRPr="00FE646E">
        <w:rPr>
          <w:b/>
          <w:bCs/>
          <w:sz w:val="22"/>
          <w:szCs w:val="22"/>
        </w:rPr>
        <w:t>Fundację ARMAG</w:t>
      </w:r>
      <w:r w:rsidRPr="00213C11">
        <w:rPr>
          <w:i/>
          <w:iCs/>
          <w:sz w:val="22"/>
          <w:szCs w:val="22"/>
        </w:rPr>
        <w:t xml:space="preserve"> </w:t>
      </w:r>
      <w:r w:rsidRPr="00213C11">
        <w:rPr>
          <w:sz w:val="22"/>
          <w:szCs w:val="22"/>
        </w:rPr>
        <w:t>oświadczam, co następuje:</w:t>
      </w:r>
    </w:p>
    <w:p w:rsidR="00C30D92" w:rsidRPr="00213C11" w:rsidRDefault="00C30D92" w:rsidP="00B257F8">
      <w:pPr>
        <w:rPr>
          <w:b/>
          <w:bCs/>
          <w:sz w:val="22"/>
          <w:szCs w:val="22"/>
        </w:rPr>
      </w:pPr>
    </w:p>
    <w:p w:rsidR="00C30D92" w:rsidRPr="00213C11" w:rsidRDefault="00C30D92" w:rsidP="00B257F8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>INFORMACJA DOTYCZĄCA WYKONAWCY:</w:t>
      </w:r>
    </w:p>
    <w:p w:rsidR="00C30D92" w:rsidRPr="00213C11" w:rsidRDefault="00C30D92" w:rsidP="00B257F8">
      <w:pPr>
        <w:spacing w:line="360" w:lineRule="auto"/>
        <w:rPr>
          <w:sz w:val="22"/>
          <w:szCs w:val="22"/>
        </w:rPr>
      </w:pPr>
    </w:p>
    <w:p w:rsidR="00C30D92" w:rsidRPr="00213C11" w:rsidRDefault="00C30D92" w:rsidP="00B257F8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Oświadczam, że spełniam warunki udziału </w:t>
      </w:r>
      <w:r>
        <w:rPr>
          <w:sz w:val="22"/>
          <w:szCs w:val="22"/>
        </w:rPr>
        <w:t>w postępowaniu określone przez z</w:t>
      </w:r>
      <w:r w:rsidRPr="00213C11">
        <w:rPr>
          <w:sz w:val="22"/>
          <w:szCs w:val="22"/>
        </w:rPr>
        <w:t xml:space="preserve">amawiającego w   zakresie opisanym </w:t>
      </w:r>
      <w:r>
        <w:rPr>
          <w:sz w:val="22"/>
          <w:szCs w:val="22"/>
        </w:rPr>
        <w:t xml:space="preserve">w </w:t>
      </w:r>
      <w:r w:rsidRPr="00FA5319">
        <w:rPr>
          <w:b/>
          <w:bCs/>
          <w:sz w:val="22"/>
          <w:szCs w:val="22"/>
        </w:rPr>
        <w:t>pkt</w:t>
      </w:r>
      <w:r>
        <w:rPr>
          <w:b/>
          <w:bCs/>
          <w:sz w:val="22"/>
          <w:szCs w:val="22"/>
        </w:rPr>
        <w:t>.</w:t>
      </w:r>
      <w:r w:rsidRPr="00FA5319">
        <w:rPr>
          <w:b/>
          <w:bCs/>
          <w:sz w:val="22"/>
          <w:szCs w:val="22"/>
        </w:rPr>
        <w:t xml:space="preserve"> VI ust</w:t>
      </w:r>
      <w:r>
        <w:rPr>
          <w:b/>
          <w:bCs/>
          <w:sz w:val="22"/>
          <w:szCs w:val="22"/>
        </w:rPr>
        <w:t>.</w:t>
      </w:r>
      <w:r w:rsidRPr="00FA5319">
        <w:rPr>
          <w:b/>
          <w:bCs/>
          <w:sz w:val="22"/>
          <w:szCs w:val="22"/>
        </w:rPr>
        <w:t xml:space="preserve"> 2</w:t>
      </w:r>
      <w:r>
        <w:rPr>
          <w:b/>
          <w:bCs/>
          <w:sz w:val="22"/>
          <w:szCs w:val="22"/>
        </w:rPr>
        <w:t xml:space="preserve"> </w:t>
      </w:r>
      <w:r w:rsidRPr="00FA5319">
        <w:rPr>
          <w:sz w:val="22"/>
          <w:szCs w:val="22"/>
        </w:rPr>
        <w:t xml:space="preserve"> </w:t>
      </w:r>
      <w:r w:rsidRPr="00213C11">
        <w:rPr>
          <w:sz w:val="22"/>
          <w:szCs w:val="22"/>
        </w:rPr>
        <w:t>Specyfikacji Istotnych Warunków Zamówienia</w:t>
      </w:r>
      <w:r>
        <w:rPr>
          <w:sz w:val="22"/>
          <w:szCs w:val="22"/>
        </w:rPr>
        <w:t>.</w:t>
      </w:r>
    </w:p>
    <w:p w:rsidR="00C30D92" w:rsidRPr="00213C11" w:rsidRDefault="00C30D92" w:rsidP="00B257F8">
      <w:pPr>
        <w:spacing w:line="360" w:lineRule="auto"/>
        <w:rPr>
          <w:sz w:val="22"/>
          <w:szCs w:val="22"/>
        </w:rPr>
      </w:pPr>
    </w:p>
    <w:p w:rsidR="00C30D92" w:rsidRPr="00213C11" w:rsidRDefault="00C30D92" w:rsidP="00B257F8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iCs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 xml:space="preserve">dnia ………….……. r. </w:t>
      </w:r>
    </w:p>
    <w:p w:rsidR="00C30D92" w:rsidRPr="00213C11" w:rsidRDefault="00C30D92" w:rsidP="00B257F8">
      <w:pPr>
        <w:spacing w:line="360" w:lineRule="auto"/>
        <w:rPr>
          <w:sz w:val="22"/>
          <w:szCs w:val="22"/>
        </w:rPr>
      </w:pPr>
    </w:p>
    <w:p w:rsidR="00C30D92" w:rsidRPr="00B257F8" w:rsidRDefault="00C30D92" w:rsidP="00B257F8">
      <w:pPr>
        <w:spacing w:line="360" w:lineRule="auto"/>
        <w:ind w:left="4956" w:firstLine="708"/>
        <w:jc w:val="center"/>
        <w:rPr>
          <w:sz w:val="22"/>
          <w:szCs w:val="22"/>
        </w:rPr>
      </w:pPr>
      <w:r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E57FF3">
        <w:rPr>
          <w:color w:val="auto"/>
        </w:rPr>
        <w:t>………………………</w:t>
      </w:r>
    </w:p>
    <w:p w:rsidR="00C30D92" w:rsidRPr="00B257F8" w:rsidRDefault="00C30D92" w:rsidP="00B257F8">
      <w:pPr>
        <w:ind w:firstLine="709"/>
        <w:jc w:val="right"/>
        <w:rPr>
          <w:i/>
          <w:iCs/>
          <w:color w:val="auto"/>
          <w:sz w:val="22"/>
          <w:szCs w:val="22"/>
        </w:rPr>
      </w:pPr>
      <w:r w:rsidRPr="00647E0A">
        <w:rPr>
          <w:i/>
          <w:iCs/>
          <w:color w:val="auto"/>
          <w:sz w:val="22"/>
          <w:szCs w:val="22"/>
        </w:rPr>
        <w:t>Podpis osoby (osób) upoważnio</w:t>
      </w:r>
      <w:r>
        <w:rPr>
          <w:i/>
          <w:iCs/>
          <w:color w:val="auto"/>
          <w:sz w:val="22"/>
          <w:szCs w:val="22"/>
        </w:rPr>
        <w:t xml:space="preserve">nej </w:t>
      </w:r>
      <w:r>
        <w:rPr>
          <w:i/>
          <w:iCs/>
          <w:color w:val="auto"/>
          <w:sz w:val="22"/>
          <w:szCs w:val="22"/>
        </w:rPr>
        <w:br/>
        <w:t>do występowania w imieniu w</w:t>
      </w:r>
      <w:r w:rsidRPr="00647E0A">
        <w:rPr>
          <w:i/>
          <w:iCs/>
          <w:color w:val="auto"/>
          <w:sz w:val="22"/>
          <w:szCs w:val="22"/>
        </w:rPr>
        <w:t>ykonawcy</w:t>
      </w:r>
    </w:p>
    <w:p w:rsidR="00C30D92" w:rsidRDefault="00C30D92" w:rsidP="00B257F8">
      <w:pPr>
        <w:spacing w:line="360" w:lineRule="auto"/>
        <w:rPr>
          <w:i/>
          <w:iCs/>
          <w:sz w:val="22"/>
          <w:szCs w:val="22"/>
        </w:rPr>
      </w:pPr>
    </w:p>
    <w:p w:rsidR="00C30D92" w:rsidRDefault="00C30D92" w:rsidP="00B257F8">
      <w:pPr>
        <w:spacing w:line="360" w:lineRule="auto"/>
        <w:rPr>
          <w:i/>
          <w:iCs/>
          <w:sz w:val="22"/>
          <w:szCs w:val="22"/>
        </w:rPr>
      </w:pPr>
    </w:p>
    <w:sectPr w:rsidR="00C30D92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454" w:rsidRDefault="00725454">
      <w:r>
        <w:separator/>
      </w:r>
    </w:p>
  </w:endnote>
  <w:endnote w:type="continuationSeparator" w:id="0">
    <w:p w:rsidR="00725454" w:rsidRDefault="00725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D92" w:rsidRDefault="00C30D92" w:rsidP="00B7109E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725454">
      <w:fldChar w:fldCharType="begin"/>
    </w:r>
    <w:r w:rsidR="00725454">
      <w:instrText xml:space="preserve"> PAGE   \* MERGEFORMAT </w:instrText>
    </w:r>
    <w:r w:rsidR="00725454">
      <w:fldChar w:fldCharType="separate"/>
    </w:r>
    <w:r w:rsidR="00D12A41" w:rsidRPr="00D12A41">
      <w:rPr>
        <w:rFonts w:ascii="Cambria" w:hAnsi="Cambria" w:cs="Cambria"/>
        <w:noProof/>
      </w:rPr>
      <w:t>1</w:t>
    </w:r>
    <w:r w:rsidR="00725454">
      <w:rPr>
        <w:rFonts w:ascii="Cambria" w:hAnsi="Cambria" w:cs="Cambria"/>
        <w:noProof/>
      </w:rPr>
      <w:fldChar w:fldCharType="end"/>
    </w:r>
  </w:p>
  <w:p w:rsidR="00C30D92" w:rsidRPr="00F03D3F" w:rsidRDefault="00C30D92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454" w:rsidRDefault="00725454">
      <w:r>
        <w:separator/>
      </w:r>
    </w:p>
  </w:footnote>
  <w:footnote w:type="continuationSeparator" w:id="0">
    <w:p w:rsidR="00725454" w:rsidRDefault="007254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D92" w:rsidRDefault="00725454" w:rsidP="00CB035D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104.45pt;margin-top:.95pt;width:324pt;height:85.1pt;z-index:251663360" strokecolor="white">
          <v:textbox>
            <w:txbxContent>
              <w:p w:rsidR="00742FCF" w:rsidRDefault="00742FCF" w:rsidP="00742FCF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742FCF" w:rsidRPr="00141B84" w:rsidRDefault="00742FCF" w:rsidP="00742FCF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D12A41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742FCF" w:rsidRDefault="00742FCF" w:rsidP="00742FCF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D12A41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742FCF" w:rsidRDefault="00725454" w:rsidP="00742FCF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742FCF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742FCF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742FCF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742FCF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742FCF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742FCF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742FCF" w:rsidRDefault="00742FCF" w:rsidP="00742FCF"/>
            </w:txbxContent>
          </v:textbox>
        </v:shape>
      </w:pict>
    </w:r>
    <w:r w:rsidR="00742FCF">
      <w:rPr>
        <w:noProof/>
      </w:rPr>
      <w:drawing>
        <wp:inline distT="0" distB="0" distL="0" distR="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30D92">
      <w:t xml:space="preserve"> </w:t>
    </w:r>
    <w:r w:rsidR="00C30D92">
      <w:tab/>
    </w:r>
    <w:r w:rsidR="00C30D92">
      <w:tab/>
    </w:r>
    <w:r w:rsidR="00C30D92">
      <w:tab/>
    </w:r>
    <w:r w:rsidR="00C30D92">
      <w:tab/>
    </w:r>
    <w:r w:rsidR="00C30D92">
      <w:tab/>
    </w:r>
    <w:r w:rsidR="00C30D92">
      <w:tab/>
    </w:r>
    <w:r w:rsidR="00C30D92">
      <w:rPr>
        <w:b/>
        <w:bCs/>
        <w:sz w:val="32"/>
        <w:szCs w:val="32"/>
      </w:rPr>
      <w:t xml:space="preserve"> </w:t>
    </w:r>
  </w:p>
  <w:p w:rsidR="00C30D92" w:rsidRPr="0094105B" w:rsidRDefault="00725454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>
            <w:txbxContent>
              <w:p w:rsidR="00C30D92" w:rsidRDefault="00C30D92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6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1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6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5"/>
    <w:lvlOverride w:ilvl="0">
      <w:startOverride w:val="1"/>
    </w:lvlOverride>
  </w:num>
  <w:num w:numId="4">
    <w:abstractNumId w:val="30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27535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46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1E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42B"/>
    <w:rsid w:val="00207950"/>
    <w:rsid w:val="00211D3E"/>
    <w:rsid w:val="00212213"/>
    <w:rsid w:val="002129BC"/>
    <w:rsid w:val="00212D90"/>
    <w:rsid w:val="00213172"/>
    <w:rsid w:val="0021332C"/>
    <w:rsid w:val="00213C11"/>
    <w:rsid w:val="002142AE"/>
    <w:rsid w:val="002152E6"/>
    <w:rsid w:val="00216089"/>
    <w:rsid w:val="00216597"/>
    <w:rsid w:val="00216E12"/>
    <w:rsid w:val="0022047B"/>
    <w:rsid w:val="00220B2B"/>
    <w:rsid w:val="002217F8"/>
    <w:rsid w:val="002220EF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6C8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2C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568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47E0A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569D"/>
    <w:rsid w:val="006F6755"/>
    <w:rsid w:val="006F68C9"/>
    <w:rsid w:val="007011C1"/>
    <w:rsid w:val="00701352"/>
    <w:rsid w:val="00701F5F"/>
    <w:rsid w:val="00703AA1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5454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2FCF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5C3C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3E06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262B3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56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7F8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09E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8B4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C59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581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0D92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07A18"/>
    <w:rsid w:val="00D120EB"/>
    <w:rsid w:val="00D12A41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0E93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31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28A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46E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6F569D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6F569D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6F569D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semiHidden/>
    <w:locked/>
    <w:rsid w:val="006F569D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6F569D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6F569D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6F569D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6F569D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6F569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6F569D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6F569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6F569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6F569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semiHidden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6F569D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6F569D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6F569D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6F569D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6F569D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6F569D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uiPriority w:val="99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6F569D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6F569D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6F569D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30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707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3</cp:revision>
  <cp:lastPrinted>2016-10-03T05:40:00Z</cp:lastPrinted>
  <dcterms:created xsi:type="dcterms:W3CDTF">2020-10-13T18:26:00Z</dcterms:created>
  <dcterms:modified xsi:type="dcterms:W3CDTF">2020-10-15T11:36:00Z</dcterms:modified>
</cp:coreProperties>
</file>